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70A62A" w14:textId="71A98AA8" w:rsidR="008B4CBF" w:rsidRPr="00337F66" w:rsidRDefault="00A82761" w:rsidP="00F158E4">
      <w:pPr>
        <w:shd w:val="clear" w:color="auto" w:fill="D9D9D9"/>
        <w:jc w:val="center"/>
        <w:rPr>
          <w:rFonts w:ascii="Century Gothic" w:hAnsi="Century Gothic"/>
          <w:b/>
          <w:sz w:val="28"/>
          <w:szCs w:val="24"/>
        </w:rPr>
      </w:pPr>
      <w:r w:rsidRPr="00337F66">
        <w:rPr>
          <w:rFonts w:ascii="Century Gothic" w:hAnsi="Century Gothic"/>
          <w:b/>
          <w:sz w:val="28"/>
          <w:szCs w:val="24"/>
        </w:rPr>
        <w:t>Programme de formation</w:t>
      </w:r>
      <w:r>
        <w:rPr>
          <w:rFonts w:ascii="Century Gothic" w:hAnsi="Century Gothic"/>
          <w:b/>
          <w:sz w:val="28"/>
          <w:szCs w:val="24"/>
        </w:rPr>
        <w:t>:</w:t>
      </w:r>
      <w:r w:rsidRPr="00337F66">
        <w:rPr>
          <w:rFonts w:ascii="Century Gothic" w:hAnsi="Century Gothic"/>
          <w:b/>
          <w:sz w:val="28"/>
          <w:szCs w:val="24"/>
        </w:rPr>
        <w:t xml:space="preserve"> </w:t>
      </w:r>
      <w:r w:rsidR="00F158E4">
        <w:rPr>
          <w:rFonts w:ascii="Century Gothic" w:hAnsi="Century Gothic"/>
          <w:b/>
          <w:sz w:val="28"/>
          <w:szCs w:val="24"/>
        </w:rPr>
        <w:t xml:space="preserve">Communiquer en </w:t>
      </w:r>
      <w:r>
        <w:rPr>
          <w:rFonts w:ascii="Century Gothic" w:hAnsi="Century Gothic"/>
          <w:b/>
          <w:sz w:val="28"/>
          <w:szCs w:val="24"/>
        </w:rPr>
        <w:t>ESPAGNOL</w:t>
      </w:r>
      <w:r w:rsidR="00F158E4">
        <w:rPr>
          <w:rFonts w:ascii="Century Gothic" w:hAnsi="Century Gothic"/>
          <w:b/>
          <w:sz w:val="28"/>
          <w:szCs w:val="24"/>
        </w:rPr>
        <w:t xml:space="preserve"> dans un environnement professionnel - a</w:t>
      </w:r>
      <w:r w:rsidR="008B4CBF">
        <w:rPr>
          <w:rFonts w:ascii="Century Gothic" w:hAnsi="Century Gothic"/>
          <w:b/>
          <w:sz w:val="28"/>
          <w:szCs w:val="24"/>
        </w:rPr>
        <w:t>vec passage du CLOE</w:t>
      </w:r>
    </w:p>
    <w:p w14:paraId="1DBD63D2" w14:textId="77777777" w:rsidR="00A82761" w:rsidRDefault="00A82761" w:rsidP="001A3172">
      <w:pPr>
        <w:rPr>
          <w:sz w:val="22"/>
          <w:szCs w:val="22"/>
        </w:rPr>
      </w:pPr>
    </w:p>
    <w:p w14:paraId="05AB3E7E" w14:textId="77777777" w:rsidR="001A3172" w:rsidRDefault="001A3172" w:rsidP="001A3172">
      <w:pPr>
        <w:rPr>
          <w:b/>
          <w:sz w:val="22"/>
          <w:szCs w:val="22"/>
          <w:u w:val="single"/>
        </w:rPr>
      </w:pPr>
    </w:p>
    <w:p w14:paraId="5FE46D21" w14:textId="79D554F1" w:rsidR="00EF2ACB" w:rsidRPr="00EF2ACB" w:rsidRDefault="00A82761" w:rsidP="00EF2ACB">
      <w:pPr>
        <w:numPr>
          <w:ilvl w:val="0"/>
          <w:numId w:val="9"/>
        </w:numPr>
        <w:suppressAutoHyphens w:val="0"/>
        <w:autoSpaceDN w:val="0"/>
        <w:adjustRightInd w:val="0"/>
        <w:ind w:left="284" w:hanging="568"/>
        <w:rPr>
          <w:sz w:val="22"/>
          <w:szCs w:val="22"/>
        </w:rPr>
      </w:pPr>
      <w:r w:rsidRPr="00600991">
        <w:rPr>
          <w:b/>
          <w:bCs/>
          <w:sz w:val="22"/>
          <w:szCs w:val="22"/>
          <w:u w:val="single"/>
        </w:rPr>
        <w:t>Personnes concernées</w:t>
      </w:r>
      <w:r w:rsidRPr="00600991">
        <w:rPr>
          <w:sz w:val="22"/>
          <w:szCs w:val="22"/>
        </w:rPr>
        <w:t xml:space="preserve"> : </w:t>
      </w:r>
      <w:r w:rsidR="00EF2ACB">
        <w:rPr>
          <w:sz w:val="22"/>
          <w:szCs w:val="22"/>
        </w:rPr>
        <w:t>Tout</w:t>
      </w:r>
      <w:r w:rsidR="00EF2ACB" w:rsidRPr="00EF2ACB">
        <w:rPr>
          <w:sz w:val="22"/>
          <w:szCs w:val="22"/>
        </w:rPr>
        <w:t xml:space="preserve"> public nécessitant de progresser en </w:t>
      </w:r>
      <w:r w:rsidR="00EF2ACB">
        <w:rPr>
          <w:sz w:val="22"/>
          <w:szCs w:val="22"/>
        </w:rPr>
        <w:t>ESPAGNOL</w:t>
      </w:r>
      <w:r w:rsidR="00EF2ACB" w:rsidRPr="00EF2ACB">
        <w:rPr>
          <w:sz w:val="22"/>
          <w:szCs w:val="22"/>
        </w:rPr>
        <w:t xml:space="preserve"> pour des besoins</w:t>
      </w:r>
      <w:r w:rsidR="00EF2ACB">
        <w:rPr>
          <w:sz w:val="22"/>
          <w:szCs w:val="22"/>
        </w:rPr>
        <w:t xml:space="preserve"> </w:t>
      </w:r>
      <w:r w:rsidR="00EF2ACB" w:rsidRPr="00EF2ACB">
        <w:rPr>
          <w:sz w:val="22"/>
          <w:szCs w:val="22"/>
        </w:rPr>
        <w:t>professionnels</w:t>
      </w:r>
      <w:r w:rsidR="00EF2ACB">
        <w:rPr>
          <w:sz w:val="22"/>
          <w:szCs w:val="22"/>
        </w:rPr>
        <w:t>.</w:t>
      </w:r>
    </w:p>
    <w:p w14:paraId="56950AD1" w14:textId="1B536988" w:rsidR="00EF2ACB" w:rsidRPr="00EF2ACB" w:rsidRDefault="00EF2ACB" w:rsidP="00EF2ACB">
      <w:pPr>
        <w:suppressAutoHyphens w:val="0"/>
        <w:autoSpaceDN w:val="0"/>
        <w:adjustRightInd w:val="0"/>
        <w:ind w:left="284"/>
        <w:rPr>
          <w:sz w:val="22"/>
          <w:szCs w:val="22"/>
        </w:rPr>
      </w:pPr>
      <w:r w:rsidRPr="00EF2ACB">
        <w:rPr>
          <w:sz w:val="22"/>
          <w:szCs w:val="22"/>
        </w:rPr>
        <w:t>Pour les personnes qui pensent être en situation de handicap : pour toute question y compris</w:t>
      </w:r>
      <w:r>
        <w:rPr>
          <w:sz w:val="22"/>
          <w:szCs w:val="22"/>
        </w:rPr>
        <w:t xml:space="preserve"> </w:t>
      </w:r>
      <w:r w:rsidRPr="00EF2ACB">
        <w:rPr>
          <w:sz w:val="22"/>
          <w:szCs w:val="22"/>
        </w:rPr>
        <w:t>l’accessibilité, contacter prescilla@forma2plus.com ou appeler le 0147311313</w:t>
      </w:r>
    </w:p>
    <w:p w14:paraId="47DE984F" w14:textId="77777777" w:rsidR="00A82761" w:rsidRPr="00600991" w:rsidRDefault="00A82761" w:rsidP="00A82761">
      <w:pPr>
        <w:rPr>
          <w:sz w:val="22"/>
          <w:szCs w:val="22"/>
        </w:rPr>
      </w:pPr>
    </w:p>
    <w:p w14:paraId="4AFFD33E" w14:textId="38578687" w:rsidR="00A82761" w:rsidRPr="00EF2ACB" w:rsidRDefault="00A82761" w:rsidP="00A82761">
      <w:pPr>
        <w:numPr>
          <w:ilvl w:val="0"/>
          <w:numId w:val="9"/>
        </w:numPr>
        <w:suppressAutoHyphens w:val="0"/>
        <w:autoSpaceDN w:val="0"/>
        <w:adjustRightInd w:val="0"/>
        <w:ind w:left="284" w:hanging="568"/>
        <w:rPr>
          <w:sz w:val="22"/>
          <w:szCs w:val="22"/>
        </w:rPr>
      </w:pPr>
      <w:r w:rsidRPr="00600991">
        <w:rPr>
          <w:b/>
          <w:bCs/>
          <w:sz w:val="22"/>
          <w:szCs w:val="22"/>
          <w:u w:val="single"/>
        </w:rPr>
        <w:t>Pré-requis</w:t>
      </w:r>
      <w:r w:rsidRPr="00600991">
        <w:rPr>
          <w:sz w:val="22"/>
          <w:szCs w:val="22"/>
        </w:rPr>
        <w:t> : Passage de l’évaluation pré-formative et définition du niveau de départ</w:t>
      </w:r>
      <w:r>
        <w:rPr>
          <w:sz w:val="22"/>
          <w:szCs w:val="22"/>
        </w:rPr>
        <w:t>.</w:t>
      </w:r>
    </w:p>
    <w:p w14:paraId="6C6922E2" w14:textId="77777777" w:rsidR="004B271D" w:rsidRPr="00EF2ACB" w:rsidRDefault="004B271D" w:rsidP="00EF2ACB">
      <w:pPr>
        <w:rPr>
          <w:b/>
          <w:sz w:val="22"/>
          <w:szCs w:val="22"/>
        </w:rPr>
      </w:pPr>
      <w:bookmarkStart w:id="0" w:name="OLE_LINK41"/>
    </w:p>
    <w:bookmarkEnd w:id="0"/>
    <w:p w14:paraId="186C3649" w14:textId="77777777" w:rsidR="00A82761" w:rsidRPr="00600991" w:rsidRDefault="00A82761" w:rsidP="00A82761">
      <w:pPr>
        <w:numPr>
          <w:ilvl w:val="0"/>
          <w:numId w:val="9"/>
        </w:numPr>
        <w:suppressAutoHyphens w:val="0"/>
        <w:autoSpaceDN w:val="0"/>
        <w:adjustRightInd w:val="0"/>
        <w:spacing w:line="360" w:lineRule="auto"/>
        <w:ind w:left="284" w:hanging="568"/>
        <w:rPr>
          <w:b/>
          <w:sz w:val="22"/>
          <w:szCs w:val="22"/>
          <w:u w:val="single"/>
        </w:rPr>
      </w:pPr>
      <w:r w:rsidRPr="00600991">
        <w:rPr>
          <w:b/>
          <w:sz w:val="22"/>
          <w:szCs w:val="22"/>
          <w:u w:val="single"/>
        </w:rPr>
        <w:t>Objectifs pédagogiques</w:t>
      </w:r>
      <w:r w:rsidRPr="00600991">
        <w:rPr>
          <w:b/>
          <w:sz w:val="22"/>
          <w:szCs w:val="22"/>
        </w:rPr>
        <w:t> :</w:t>
      </w:r>
    </w:p>
    <w:p w14:paraId="56D19F3A" w14:textId="227C4F39" w:rsidR="00EF2ACB" w:rsidRPr="00EF2ACB" w:rsidRDefault="00EF2ACB" w:rsidP="00EF2ACB">
      <w:pPr>
        <w:rPr>
          <w:color w:val="000000"/>
          <w:sz w:val="22"/>
          <w:szCs w:val="22"/>
          <w:lang w:eastAsia="fr-FR"/>
        </w:rPr>
      </w:pPr>
      <w:r w:rsidRPr="00EF2ACB">
        <w:rPr>
          <w:color w:val="000000"/>
          <w:sz w:val="22"/>
          <w:szCs w:val="22"/>
          <w:lang w:eastAsia="fr-FR"/>
        </w:rPr>
        <w:t>La formation est conçue pour répondre à vos besoins et attentes professionnels, et développer vos compétences linguistiques à l'oral et à l'écrit</w:t>
      </w:r>
      <w:r>
        <w:rPr>
          <w:color w:val="000000"/>
          <w:sz w:val="22"/>
          <w:szCs w:val="22"/>
          <w:lang w:eastAsia="fr-FR"/>
        </w:rPr>
        <w:t>. A l’issue de la formation vous serez capable de</w:t>
      </w:r>
      <w:r w:rsidRPr="00EF2ACB">
        <w:rPr>
          <w:color w:val="000000"/>
          <w:sz w:val="22"/>
          <w:szCs w:val="22"/>
          <w:lang w:eastAsia="fr-FR"/>
        </w:rPr>
        <w:t xml:space="preserve"> :</w:t>
      </w:r>
    </w:p>
    <w:p w14:paraId="3CC169CE" w14:textId="5648BEA4" w:rsidR="00EF2ACB" w:rsidRPr="00EF2ACB" w:rsidRDefault="00EF2ACB" w:rsidP="00EF2ACB">
      <w:pPr>
        <w:rPr>
          <w:color w:val="000000"/>
          <w:sz w:val="22"/>
          <w:szCs w:val="22"/>
          <w:lang w:eastAsia="fr-FR"/>
        </w:rPr>
      </w:pPr>
      <w:r w:rsidRPr="00EF2ACB">
        <w:rPr>
          <w:color w:val="000000"/>
          <w:sz w:val="22"/>
          <w:szCs w:val="22"/>
          <w:lang w:eastAsia="fr-FR"/>
        </w:rPr>
        <w:t xml:space="preserve">- Vous présenter et présenter votre entreprise </w:t>
      </w:r>
    </w:p>
    <w:p w14:paraId="6304E398" w14:textId="77777777" w:rsidR="00EF2ACB" w:rsidRPr="00EF2ACB" w:rsidRDefault="00EF2ACB" w:rsidP="00EF2ACB">
      <w:pPr>
        <w:rPr>
          <w:color w:val="000000"/>
          <w:sz w:val="22"/>
          <w:szCs w:val="22"/>
          <w:lang w:eastAsia="fr-FR"/>
        </w:rPr>
      </w:pPr>
      <w:r w:rsidRPr="00EF2ACB">
        <w:rPr>
          <w:color w:val="000000"/>
          <w:sz w:val="22"/>
          <w:szCs w:val="22"/>
          <w:lang w:eastAsia="fr-FR"/>
        </w:rPr>
        <w:t>- Échanger avec des partenaires et clients hispanophones</w:t>
      </w:r>
    </w:p>
    <w:p w14:paraId="4D9C1D4D" w14:textId="66DD87DC" w:rsidR="00EF2ACB" w:rsidRPr="00EF2ACB" w:rsidRDefault="00EF2ACB" w:rsidP="00EF2ACB">
      <w:pPr>
        <w:rPr>
          <w:color w:val="000000"/>
          <w:sz w:val="22"/>
          <w:szCs w:val="22"/>
          <w:lang w:eastAsia="fr-FR"/>
        </w:rPr>
      </w:pPr>
      <w:r w:rsidRPr="00EF2ACB">
        <w:rPr>
          <w:color w:val="000000"/>
          <w:sz w:val="22"/>
          <w:szCs w:val="22"/>
          <w:lang w:eastAsia="fr-FR"/>
        </w:rPr>
        <w:t xml:space="preserve">- Rédiger des emails et courriers professionnels </w:t>
      </w:r>
    </w:p>
    <w:p w14:paraId="689877FF" w14:textId="3FC689BF" w:rsidR="00EF2ACB" w:rsidRPr="00EF2ACB" w:rsidRDefault="00EF2ACB" w:rsidP="00EF2ACB">
      <w:pPr>
        <w:rPr>
          <w:color w:val="000000"/>
          <w:sz w:val="22"/>
          <w:szCs w:val="22"/>
          <w:lang w:eastAsia="fr-FR"/>
        </w:rPr>
      </w:pPr>
      <w:r w:rsidRPr="00EF2ACB">
        <w:rPr>
          <w:color w:val="000000"/>
          <w:sz w:val="22"/>
          <w:szCs w:val="22"/>
          <w:lang w:eastAsia="fr-FR"/>
        </w:rPr>
        <w:t>- Comprendre des documents et échanges oraux en contexte professionnel</w:t>
      </w:r>
    </w:p>
    <w:p w14:paraId="691EF16A" w14:textId="3C405A2A" w:rsidR="00A82761" w:rsidRDefault="00EF2ACB" w:rsidP="00EF2ACB">
      <w:pPr>
        <w:rPr>
          <w:color w:val="000000"/>
          <w:sz w:val="22"/>
          <w:szCs w:val="22"/>
          <w:lang w:eastAsia="fr-FR"/>
        </w:rPr>
      </w:pPr>
      <w:r w:rsidRPr="00EF2ACB">
        <w:rPr>
          <w:color w:val="000000"/>
          <w:sz w:val="22"/>
          <w:szCs w:val="22"/>
          <w:lang w:eastAsia="fr-FR"/>
        </w:rPr>
        <w:t>Vous serez également préparé au passage de la certification CLOE.</w:t>
      </w:r>
    </w:p>
    <w:p w14:paraId="7DA76E4D" w14:textId="77777777" w:rsidR="00EF2ACB" w:rsidRPr="00600991" w:rsidRDefault="00EF2ACB" w:rsidP="00EF2ACB">
      <w:pPr>
        <w:rPr>
          <w:b/>
          <w:bCs/>
          <w:sz w:val="22"/>
          <w:szCs w:val="22"/>
          <w:u w:val="single"/>
        </w:rPr>
      </w:pPr>
    </w:p>
    <w:p w14:paraId="63204EBD" w14:textId="05A9FB91" w:rsidR="00A82761" w:rsidRDefault="00A82761" w:rsidP="00A82761">
      <w:pPr>
        <w:numPr>
          <w:ilvl w:val="0"/>
          <w:numId w:val="9"/>
        </w:numPr>
        <w:suppressAutoHyphens w:val="0"/>
        <w:autoSpaceDN w:val="0"/>
        <w:adjustRightInd w:val="0"/>
        <w:spacing w:line="360" w:lineRule="auto"/>
        <w:ind w:left="284" w:hanging="568"/>
        <w:rPr>
          <w:sz w:val="22"/>
          <w:szCs w:val="22"/>
        </w:rPr>
      </w:pPr>
      <w:r w:rsidRPr="00600991">
        <w:rPr>
          <w:b/>
          <w:bCs/>
          <w:sz w:val="22"/>
          <w:szCs w:val="22"/>
          <w:u w:val="single"/>
        </w:rPr>
        <w:t>Durée </w:t>
      </w:r>
      <w:r w:rsidRPr="00600991">
        <w:rPr>
          <w:sz w:val="22"/>
          <w:szCs w:val="22"/>
        </w:rPr>
        <w:t xml:space="preserve">: </w:t>
      </w:r>
      <w:r w:rsidR="008B4CBF">
        <w:rPr>
          <w:sz w:val="22"/>
          <w:szCs w:val="22"/>
        </w:rPr>
        <w:t>20</w:t>
      </w:r>
      <w:r w:rsidRPr="00600991">
        <w:rPr>
          <w:sz w:val="22"/>
          <w:szCs w:val="22"/>
        </w:rPr>
        <w:t xml:space="preserve"> heures </w:t>
      </w:r>
    </w:p>
    <w:p w14:paraId="6979A3B1" w14:textId="77777777" w:rsidR="00A82761" w:rsidRPr="00600991" w:rsidRDefault="00A82761" w:rsidP="00A82761">
      <w:pPr>
        <w:numPr>
          <w:ilvl w:val="0"/>
          <w:numId w:val="9"/>
        </w:numPr>
        <w:suppressAutoHyphens w:val="0"/>
        <w:autoSpaceDN w:val="0"/>
        <w:adjustRightInd w:val="0"/>
        <w:spacing w:line="360" w:lineRule="auto"/>
        <w:ind w:left="284" w:hanging="568"/>
        <w:rPr>
          <w:sz w:val="22"/>
          <w:szCs w:val="22"/>
        </w:rPr>
      </w:pPr>
      <w:bookmarkStart w:id="1" w:name="_Hlk74551330"/>
      <w:r w:rsidRPr="007174E5">
        <w:rPr>
          <w:b/>
          <w:bCs/>
          <w:sz w:val="22"/>
          <w:szCs w:val="22"/>
          <w:u w:val="single"/>
        </w:rPr>
        <w:t>Personnalisation</w:t>
      </w:r>
      <w:r w:rsidRPr="00600991">
        <w:rPr>
          <w:sz w:val="22"/>
          <w:szCs w:val="22"/>
        </w:rPr>
        <w:t> :</w:t>
      </w:r>
    </w:p>
    <w:p w14:paraId="7A89A0E1" w14:textId="77777777" w:rsidR="00A82761" w:rsidRDefault="00A82761" w:rsidP="00A82761">
      <w:pPr>
        <w:spacing w:line="276" w:lineRule="auto"/>
        <w:jc w:val="both"/>
        <w:rPr>
          <w:sz w:val="22"/>
          <w:szCs w:val="22"/>
        </w:rPr>
      </w:pPr>
      <w:r w:rsidRPr="00600991">
        <w:rPr>
          <w:sz w:val="22"/>
          <w:szCs w:val="22"/>
        </w:rPr>
        <w:t>Le professeur personnalisera le programme pédagogique en fonction du niveau du stagiaire, de ses lacunes, de la nature de ses contacts professionnels et du temps dont il dispose pour atteindre le niveau cible.</w:t>
      </w:r>
    </w:p>
    <w:bookmarkEnd w:id="1"/>
    <w:p w14:paraId="0CEDC0F1" w14:textId="77777777" w:rsidR="00A82761" w:rsidRPr="00600991" w:rsidRDefault="00A82761" w:rsidP="00A82761">
      <w:pPr>
        <w:spacing w:line="276" w:lineRule="auto"/>
        <w:jc w:val="both"/>
        <w:rPr>
          <w:sz w:val="22"/>
          <w:szCs w:val="22"/>
        </w:rPr>
      </w:pPr>
    </w:p>
    <w:p w14:paraId="180F91EE" w14:textId="77777777" w:rsidR="00A82761" w:rsidRPr="00600991" w:rsidRDefault="00A82761" w:rsidP="00A82761">
      <w:pPr>
        <w:numPr>
          <w:ilvl w:val="0"/>
          <w:numId w:val="9"/>
        </w:numPr>
        <w:suppressAutoHyphens w:val="0"/>
        <w:autoSpaceDN w:val="0"/>
        <w:adjustRightInd w:val="0"/>
        <w:spacing w:line="360" w:lineRule="auto"/>
        <w:ind w:left="284" w:hanging="568"/>
        <w:rPr>
          <w:b/>
          <w:sz w:val="22"/>
          <w:szCs w:val="22"/>
          <w:u w:val="single"/>
        </w:rPr>
      </w:pPr>
      <w:r w:rsidRPr="00600991">
        <w:rPr>
          <w:b/>
          <w:sz w:val="22"/>
          <w:szCs w:val="22"/>
          <w:u w:val="single"/>
        </w:rPr>
        <w:t>Supports pédagogiques associés:</w:t>
      </w:r>
    </w:p>
    <w:p w14:paraId="285E09AA" w14:textId="77777777" w:rsidR="00A82761" w:rsidRPr="00600991" w:rsidRDefault="00A82761" w:rsidP="00A82761">
      <w:pPr>
        <w:pStyle w:val="Default"/>
        <w:numPr>
          <w:ilvl w:val="0"/>
          <w:numId w:val="8"/>
        </w:numPr>
        <w:spacing w:after="45"/>
        <w:rPr>
          <w:sz w:val="22"/>
          <w:szCs w:val="22"/>
        </w:rPr>
      </w:pPr>
      <w:r>
        <w:rPr>
          <w:sz w:val="22"/>
          <w:szCs w:val="22"/>
        </w:rPr>
        <w:t>manuel pédagogique</w:t>
      </w:r>
      <w:r w:rsidRPr="00600991">
        <w:rPr>
          <w:sz w:val="22"/>
          <w:szCs w:val="22"/>
        </w:rPr>
        <w:t xml:space="preserve"> </w:t>
      </w:r>
    </w:p>
    <w:p w14:paraId="3AA58D0F" w14:textId="77777777" w:rsidR="00A82761" w:rsidRPr="00600991" w:rsidRDefault="00A82761" w:rsidP="00A82761">
      <w:pPr>
        <w:pStyle w:val="Default"/>
        <w:numPr>
          <w:ilvl w:val="0"/>
          <w:numId w:val="8"/>
        </w:numPr>
        <w:spacing w:after="45"/>
        <w:rPr>
          <w:sz w:val="22"/>
          <w:szCs w:val="22"/>
        </w:rPr>
      </w:pPr>
      <w:r w:rsidRPr="00600991">
        <w:rPr>
          <w:sz w:val="22"/>
          <w:szCs w:val="22"/>
        </w:rPr>
        <w:t>supports audio et vidéo</w:t>
      </w:r>
    </w:p>
    <w:p w14:paraId="7C214B2B" w14:textId="77777777" w:rsidR="00A82761" w:rsidRPr="00600991" w:rsidRDefault="00A82761" w:rsidP="00A82761">
      <w:pPr>
        <w:pStyle w:val="Default"/>
        <w:numPr>
          <w:ilvl w:val="0"/>
          <w:numId w:val="8"/>
        </w:numPr>
        <w:spacing w:after="45"/>
        <w:rPr>
          <w:sz w:val="22"/>
          <w:szCs w:val="22"/>
        </w:rPr>
      </w:pPr>
      <w:r w:rsidRPr="00600991">
        <w:rPr>
          <w:sz w:val="22"/>
          <w:szCs w:val="22"/>
        </w:rPr>
        <w:t>les documents professionnels de l’apprenant</w:t>
      </w:r>
    </w:p>
    <w:p w14:paraId="244D9ED8" w14:textId="77777777" w:rsidR="00A82761" w:rsidRDefault="00A82761" w:rsidP="00A82761">
      <w:pPr>
        <w:pStyle w:val="Default"/>
        <w:numPr>
          <w:ilvl w:val="0"/>
          <w:numId w:val="8"/>
        </w:numPr>
        <w:spacing w:after="45"/>
        <w:rPr>
          <w:sz w:val="22"/>
          <w:szCs w:val="22"/>
        </w:rPr>
      </w:pPr>
      <w:r w:rsidRPr="00600991">
        <w:rPr>
          <w:sz w:val="22"/>
          <w:szCs w:val="22"/>
        </w:rPr>
        <w:t>supports authentiques : articles de journaux,…</w:t>
      </w:r>
    </w:p>
    <w:p w14:paraId="50D37F70" w14:textId="77777777" w:rsidR="00A82761" w:rsidRDefault="00A82761" w:rsidP="00A82761">
      <w:pPr>
        <w:pStyle w:val="Default"/>
        <w:spacing w:after="45"/>
        <w:rPr>
          <w:sz w:val="22"/>
          <w:szCs w:val="22"/>
        </w:rPr>
      </w:pPr>
    </w:p>
    <w:p w14:paraId="5CCCC3A7" w14:textId="77777777" w:rsidR="00A82761" w:rsidRPr="00600991" w:rsidRDefault="00A82761" w:rsidP="00A82761">
      <w:pPr>
        <w:numPr>
          <w:ilvl w:val="0"/>
          <w:numId w:val="9"/>
        </w:numPr>
        <w:suppressAutoHyphens w:val="0"/>
        <w:autoSpaceDN w:val="0"/>
        <w:adjustRightInd w:val="0"/>
        <w:spacing w:line="360" w:lineRule="auto"/>
        <w:ind w:left="284" w:hanging="568"/>
        <w:rPr>
          <w:b/>
          <w:sz w:val="22"/>
          <w:szCs w:val="22"/>
          <w:u w:val="single"/>
        </w:rPr>
      </w:pPr>
      <w:r w:rsidRPr="00600991">
        <w:rPr>
          <w:b/>
          <w:sz w:val="22"/>
          <w:szCs w:val="22"/>
          <w:u w:val="single"/>
        </w:rPr>
        <w:t>Méthodes pédagogiques :</w:t>
      </w:r>
    </w:p>
    <w:p w14:paraId="367AC0F3" w14:textId="77777777" w:rsidR="00A82761" w:rsidRPr="00600991" w:rsidRDefault="00A82761" w:rsidP="00A82761">
      <w:pPr>
        <w:spacing w:line="276" w:lineRule="auto"/>
        <w:rPr>
          <w:sz w:val="22"/>
          <w:szCs w:val="22"/>
        </w:rPr>
      </w:pPr>
      <w:r w:rsidRPr="00600991">
        <w:rPr>
          <w:sz w:val="22"/>
          <w:szCs w:val="22"/>
        </w:rPr>
        <w:t>Le cours se déroule en 3 parties :</w:t>
      </w:r>
    </w:p>
    <w:p w14:paraId="1E48F79B" w14:textId="77777777" w:rsidR="00A82761" w:rsidRPr="00600991" w:rsidRDefault="00A82761" w:rsidP="00A82761">
      <w:pPr>
        <w:pStyle w:val="Default"/>
        <w:numPr>
          <w:ilvl w:val="0"/>
          <w:numId w:val="8"/>
        </w:numPr>
        <w:spacing w:after="45"/>
        <w:jc w:val="both"/>
        <w:rPr>
          <w:sz w:val="22"/>
          <w:szCs w:val="22"/>
        </w:rPr>
      </w:pPr>
      <w:r w:rsidRPr="00600991">
        <w:rPr>
          <w:sz w:val="22"/>
          <w:szCs w:val="22"/>
        </w:rPr>
        <w:t>présentation du thème de la leçon : grammaire, vocabulaire ou mise en situation</w:t>
      </w:r>
    </w:p>
    <w:p w14:paraId="704FBA2A" w14:textId="77777777" w:rsidR="00A82761" w:rsidRPr="00600991" w:rsidRDefault="00A82761" w:rsidP="00A82761">
      <w:pPr>
        <w:pStyle w:val="Default"/>
        <w:numPr>
          <w:ilvl w:val="0"/>
          <w:numId w:val="8"/>
        </w:numPr>
        <w:spacing w:after="45"/>
        <w:rPr>
          <w:sz w:val="22"/>
          <w:szCs w:val="22"/>
        </w:rPr>
      </w:pPr>
      <w:r w:rsidRPr="00600991">
        <w:rPr>
          <w:sz w:val="22"/>
          <w:szCs w:val="22"/>
        </w:rPr>
        <w:t xml:space="preserve">exercices </w:t>
      </w:r>
    </w:p>
    <w:p w14:paraId="3DA5DAB0" w14:textId="77777777" w:rsidR="00A82761" w:rsidRPr="00600991" w:rsidRDefault="00A82761" w:rsidP="00A82761">
      <w:pPr>
        <w:pStyle w:val="Default"/>
        <w:numPr>
          <w:ilvl w:val="0"/>
          <w:numId w:val="8"/>
        </w:numPr>
        <w:spacing w:after="45"/>
        <w:rPr>
          <w:sz w:val="22"/>
          <w:szCs w:val="22"/>
        </w:rPr>
      </w:pPr>
      <w:r w:rsidRPr="00600991">
        <w:rPr>
          <w:sz w:val="22"/>
          <w:szCs w:val="22"/>
        </w:rPr>
        <w:t>mises en situation et jeux de rôle</w:t>
      </w:r>
    </w:p>
    <w:p w14:paraId="703161F2" w14:textId="77777777" w:rsidR="00C91B98" w:rsidRPr="00C91B98" w:rsidRDefault="00C91B98" w:rsidP="00C91B98">
      <w:pPr>
        <w:rPr>
          <w:sz w:val="22"/>
          <w:szCs w:val="22"/>
          <w:lang w:eastAsia="fr-FR"/>
        </w:rPr>
      </w:pPr>
    </w:p>
    <w:p w14:paraId="3343B22C" w14:textId="77777777" w:rsidR="00C91B98" w:rsidRPr="00C91B98" w:rsidRDefault="00C91B98" w:rsidP="00C91B98">
      <w:pPr>
        <w:rPr>
          <w:sz w:val="22"/>
          <w:szCs w:val="22"/>
          <w:lang w:eastAsia="fr-FR"/>
        </w:rPr>
      </w:pPr>
    </w:p>
    <w:p w14:paraId="590F87CD" w14:textId="77777777" w:rsidR="00C91B98" w:rsidRPr="00C91B98" w:rsidRDefault="00C91B98" w:rsidP="00C91B98">
      <w:pPr>
        <w:rPr>
          <w:sz w:val="22"/>
          <w:szCs w:val="22"/>
          <w:lang w:eastAsia="fr-FR"/>
        </w:rPr>
      </w:pPr>
    </w:p>
    <w:p w14:paraId="6FB36F32" w14:textId="38661EFA" w:rsidR="00C91B98" w:rsidRPr="00C91B98" w:rsidRDefault="00C91B98" w:rsidP="00C91B98">
      <w:pPr>
        <w:tabs>
          <w:tab w:val="left" w:pos="3585"/>
        </w:tabs>
        <w:rPr>
          <w:sz w:val="22"/>
          <w:szCs w:val="22"/>
          <w:lang w:eastAsia="fr-FR"/>
        </w:rPr>
      </w:pPr>
      <w:r>
        <w:rPr>
          <w:sz w:val="22"/>
          <w:szCs w:val="22"/>
          <w:lang w:eastAsia="fr-FR"/>
        </w:rPr>
        <w:tab/>
      </w:r>
    </w:p>
    <w:p w14:paraId="1EC36E7A" w14:textId="77777777" w:rsidR="00C91B98" w:rsidRPr="00C91B98" w:rsidRDefault="00C91B98" w:rsidP="00C91B98">
      <w:pPr>
        <w:rPr>
          <w:sz w:val="22"/>
          <w:szCs w:val="22"/>
        </w:rPr>
        <w:sectPr w:rsidR="00C91B98" w:rsidRPr="00C91B98" w:rsidSect="00EF2ACB">
          <w:headerReference w:type="even" r:id="rId8"/>
          <w:headerReference w:type="default" r:id="rId9"/>
          <w:footerReference w:type="even" r:id="rId10"/>
          <w:footerReference w:type="default" r:id="rId11"/>
          <w:headerReference w:type="first" r:id="rId12"/>
          <w:footerReference w:type="first" r:id="rId13"/>
          <w:pgSz w:w="11906" w:h="16838"/>
          <w:pgMar w:top="1843" w:right="1417" w:bottom="823" w:left="1417" w:header="284" w:footer="340" w:gutter="0"/>
          <w:cols w:space="720"/>
          <w:docGrid w:linePitch="272"/>
        </w:sectPr>
      </w:pPr>
    </w:p>
    <w:p w14:paraId="102A1113" w14:textId="6FDDFCF5" w:rsidR="00C91B98" w:rsidRPr="00C91B98" w:rsidRDefault="002871D1" w:rsidP="00C91B98">
      <w:pPr>
        <w:numPr>
          <w:ilvl w:val="0"/>
          <w:numId w:val="9"/>
        </w:numPr>
        <w:suppressAutoHyphens w:val="0"/>
        <w:autoSpaceDN w:val="0"/>
        <w:adjustRightInd w:val="0"/>
        <w:spacing w:line="360" w:lineRule="auto"/>
        <w:ind w:left="284" w:hanging="568"/>
        <w:rPr>
          <w:b/>
          <w:sz w:val="22"/>
          <w:szCs w:val="22"/>
          <w:u w:val="single"/>
        </w:rPr>
      </w:pPr>
      <w:r w:rsidRPr="00A82761">
        <w:rPr>
          <w:b/>
          <w:sz w:val="22"/>
          <w:szCs w:val="22"/>
          <w:u w:val="single"/>
        </w:rPr>
        <w:lastRenderedPageBreak/>
        <w:t>Programme </w:t>
      </w:r>
      <w:r w:rsidR="00C91B98">
        <w:rPr>
          <w:b/>
          <w:sz w:val="22"/>
          <w:szCs w:val="22"/>
          <w:u w:val="single"/>
        </w:rPr>
        <w:t>(extrait)</w:t>
      </w:r>
      <w:r w:rsidRPr="00A82761">
        <w:rPr>
          <w:b/>
          <w:sz w:val="22"/>
          <w:szCs w:val="22"/>
          <w:u w:val="single"/>
        </w:rPr>
        <w:t>:</w:t>
      </w:r>
    </w:p>
    <w:p w14:paraId="38DDD28E" w14:textId="77777777" w:rsidR="00C91B98" w:rsidRPr="00C91B98" w:rsidRDefault="00C91B98" w:rsidP="00C91B98">
      <w:pPr>
        <w:overflowPunct/>
        <w:autoSpaceDE/>
        <w:jc w:val="both"/>
        <w:textAlignment w:val="auto"/>
        <w:rPr>
          <w:b/>
          <w:bCs/>
          <w:sz w:val="22"/>
          <w:szCs w:val="22"/>
        </w:rPr>
      </w:pPr>
      <w:r w:rsidRPr="00C91B98">
        <w:rPr>
          <w:b/>
          <w:bCs/>
          <w:sz w:val="22"/>
          <w:szCs w:val="22"/>
        </w:rPr>
        <w:t>1) Se présenter dans un contexte professionnel et présenter son entreprise :</w:t>
      </w:r>
    </w:p>
    <w:p w14:paraId="30E36475" w14:textId="77777777" w:rsidR="00C91B98" w:rsidRPr="00C91B98" w:rsidRDefault="00C91B98" w:rsidP="00C91B98">
      <w:pPr>
        <w:overflowPunct/>
        <w:autoSpaceDE/>
        <w:jc w:val="both"/>
        <w:textAlignment w:val="auto"/>
        <w:rPr>
          <w:sz w:val="22"/>
          <w:szCs w:val="22"/>
        </w:rPr>
      </w:pPr>
      <w:r w:rsidRPr="00C91B98">
        <w:rPr>
          <w:sz w:val="22"/>
          <w:szCs w:val="22"/>
        </w:rPr>
        <w:t>- Présenter son profil, ses compétences et ses domaines d'intervention</w:t>
      </w:r>
    </w:p>
    <w:p w14:paraId="1E91B24D" w14:textId="77777777" w:rsidR="00C91B98" w:rsidRPr="00C91B98" w:rsidRDefault="00C91B98" w:rsidP="00C91B98">
      <w:pPr>
        <w:overflowPunct/>
        <w:autoSpaceDE/>
        <w:jc w:val="both"/>
        <w:textAlignment w:val="auto"/>
        <w:rPr>
          <w:sz w:val="22"/>
          <w:szCs w:val="22"/>
        </w:rPr>
      </w:pPr>
      <w:r w:rsidRPr="00C91B98">
        <w:rPr>
          <w:sz w:val="22"/>
          <w:szCs w:val="22"/>
        </w:rPr>
        <w:t>- Décrire les activités et l'organisation de son entreprise</w:t>
      </w:r>
    </w:p>
    <w:p w14:paraId="6AA959DF" w14:textId="77777777" w:rsidR="00C91B98" w:rsidRPr="00C91B98" w:rsidRDefault="00C91B98" w:rsidP="00C91B98">
      <w:pPr>
        <w:overflowPunct/>
        <w:autoSpaceDE/>
        <w:jc w:val="both"/>
        <w:textAlignment w:val="auto"/>
        <w:rPr>
          <w:sz w:val="22"/>
          <w:szCs w:val="22"/>
        </w:rPr>
      </w:pPr>
    </w:p>
    <w:p w14:paraId="7DE9A05E" w14:textId="77777777" w:rsidR="00C91B98" w:rsidRPr="00C91B98" w:rsidRDefault="00C91B98" w:rsidP="00C91B98">
      <w:pPr>
        <w:overflowPunct/>
        <w:autoSpaceDE/>
        <w:jc w:val="both"/>
        <w:textAlignment w:val="auto"/>
        <w:rPr>
          <w:b/>
          <w:bCs/>
          <w:sz w:val="22"/>
          <w:szCs w:val="22"/>
        </w:rPr>
      </w:pPr>
      <w:r w:rsidRPr="00C91B98">
        <w:rPr>
          <w:b/>
          <w:bCs/>
          <w:sz w:val="22"/>
          <w:szCs w:val="22"/>
        </w:rPr>
        <w:t>2) Accueillir et communiquer avec ses clients, collaborateurs et partenaires :</w:t>
      </w:r>
    </w:p>
    <w:p w14:paraId="06BA269F" w14:textId="77777777" w:rsidR="00C91B98" w:rsidRPr="00C91B98" w:rsidRDefault="00C91B98" w:rsidP="00C91B98">
      <w:pPr>
        <w:overflowPunct/>
        <w:autoSpaceDE/>
        <w:jc w:val="both"/>
        <w:textAlignment w:val="auto"/>
        <w:rPr>
          <w:sz w:val="22"/>
          <w:szCs w:val="22"/>
        </w:rPr>
      </w:pPr>
      <w:r w:rsidRPr="00C91B98">
        <w:rPr>
          <w:sz w:val="22"/>
          <w:szCs w:val="22"/>
        </w:rPr>
        <w:t>- Maîtriser les expressions de politesse et les formules de bienvenue</w:t>
      </w:r>
    </w:p>
    <w:p w14:paraId="2E68479A" w14:textId="77777777" w:rsidR="00C91B98" w:rsidRPr="00C91B98" w:rsidRDefault="00C91B98" w:rsidP="00C91B98">
      <w:pPr>
        <w:overflowPunct/>
        <w:autoSpaceDE/>
        <w:jc w:val="both"/>
        <w:textAlignment w:val="auto"/>
        <w:rPr>
          <w:sz w:val="22"/>
          <w:szCs w:val="22"/>
        </w:rPr>
      </w:pPr>
      <w:r w:rsidRPr="00C91B98">
        <w:rPr>
          <w:sz w:val="22"/>
          <w:szCs w:val="22"/>
        </w:rPr>
        <w:t>- Rédiger des emails formels : demandes, confirmations, messages d'accueil</w:t>
      </w:r>
    </w:p>
    <w:p w14:paraId="30213AAB" w14:textId="77777777" w:rsidR="00C91B98" w:rsidRPr="00C91B98" w:rsidRDefault="00C91B98" w:rsidP="00C91B98">
      <w:pPr>
        <w:overflowPunct/>
        <w:autoSpaceDE/>
        <w:jc w:val="both"/>
        <w:textAlignment w:val="auto"/>
        <w:rPr>
          <w:sz w:val="22"/>
          <w:szCs w:val="22"/>
        </w:rPr>
      </w:pPr>
    </w:p>
    <w:p w14:paraId="05D488F8" w14:textId="77777777" w:rsidR="00C91B98" w:rsidRPr="00C91B98" w:rsidRDefault="00C91B98" w:rsidP="00C91B98">
      <w:pPr>
        <w:overflowPunct/>
        <w:autoSpaceDE/>
        <w:jc w:val="both"/>
        <w:textAlignment w:val="auto"/>
        <w:rPr>
          <w:b/>
          <w:bCs/>
          <w:sz w:val="22"/>
          <w:szCs w:val="22"/>
        </w:rPr>
      </w:pPr>
      <w:r w:rsidRPr="00C91B98">
        <w:rPr>
          <w:b/>
          <w:bCs/>
          <w:sz w:val="22"/>
          <w:szCs w:val="22"/>
        </w:rPr>
        <w:t>3) Préparer et animer une présentation ou un projet :</w:t>
      </w:r>
    </w:p>
    <w:p w14:paraId="45973336" w14:textId="77777777" w:rsidR="00C91B98" w:rsidRPr="00C91B98" w:rsidRDefault="00C91B98" w:rsidP="00C91B98">
      <w:pPr>
        <w:overflowPunct/>
        <w:autoSpaceDE/>
        <w:jc w:val="both"/>
        <w:textAlignment w:val="auto"/>
        <w:rPr>
          <w:sz w:val="22"/>
          <w:szCs w:val="22"/>
        </w:rPr>
      </w:pPr>
      <w:r w:rsidRPr="00C91B98">
        <w:rPr>
          <w:sz w:val="22"/>
          <w:szCs w:val="22"/>
        </w:rPr>
        <w:t>- Définir et structurer un plan</w:t>
      </w:r>
    </w:p>
    <w:p w14:paraId="60819F4B" w14:textId="77777777" w:rsidR="00C91B98" w:rsidRPr="00C91B98" w:rsidRDefault="00C91B98" w:rsidP="00C91B98">
      <w:pPr>
        <w:overflowPunct/>
        <w:autoSpaceDE/>
        <w:jc w:val="both"/>
        <w:textAlignment w:val="auto"/>
        <w:rPr>
          <w:sz w:val="22"/>
          <w:szCs w:val="22"/>
        </w:rPr>
      </w:pPr>
      <w:r w:rsidRPr="00C91B98">
        <w:rPr>
          <w:sz w:val="22"/>
          <w:szCs w:val="22"/>
        </w:rPr>
        <w:t>- Rédiger des documents de synthèse, des supports de présentation et des reportings</w:t>
      </w:r>
    </w:p>
    <w:p w14:paraId="67C8E5C6" w14:textId="77777777" w:rsidR="00C91B98" w:rsidRPr="00C91B98" w:rsidRDefault="00C91B98" w:rsidP="00C91B98">
      <w:pPr>
        <w:overflowPunct/>
        <w:autoSpaceDE/>
        <w:jc w:val="both"/>
        <w:textAlignment w:val="auto"/>
        <w:rPr>
          <w:sz w:val="22"/>
          <w:szCs w:val="22"/>
        </w:rPr>
      </w:pPr>
    </w:p>
    <w:p w14:paraId="2123BB7E" w14:textId="77777777" w:rsidR="00C91B98" w:rsidRPr="00C91B98" w:rsidRDefault="00C91B98" w:rsidP="00C91B98">
      <w:pPr>
        <w:overflowPunct/>
        <w:autoSpaceDE/>
        <w:jc w:val="both"/>
        <w:textAlignment w:val="auto"/>
        <w:rPr>
          <w:b/>
          <w:bCs/>
          <w:sz w:val="22"/>
          <w:szCs w:val="22"/>
        </w:rPr>
      </w:pPr>
      <w:r w:rsidRPr="00C91B98">
        <w:rPr>
          <w:b/>
          <w:bCs/>
          <w:sz w:val="22"/>
          <w:szCs w:val="22"/>
        </w:rPr>
        <w:t>4) Participer à une réunion et aux échanges professionnels du quotidien :</w:t>
      </w:r>
    </w:p>
    <w:p w14:paraId="72DC8D17" w14:textId="77777777" w:rsidR="00C91B98" w:rsidRPr="00C91B98" w:rsidRDefault="00C91B98" w:rsidP="00C91B98">
      <w:pPr>
        <w:overflowPunct/>
        <w:autoSpaceDE/>
        <w:jc w:val="both"/>
        <w:textAlignment w:val="auto"/>
        <w:rPr>
          <w:sz w:val="22"/>
          <w:szCs w:val="22"/>
        </w:rPr>
      </w:pPr>
      <w:r w:rsidRPr="00C91B98">
        <w:rPr>
          <w:sz w:val="22"/>
          <w:szCs w:val="22"/>
        </w:rPr>
        <w:t>- Prendre la parole, exprimer son opinion de manière claire et concise, poser des questions</w:t>
      </w:r>
    </w:p>
    <w:p w14:paraId="12D0723A" w14:textId="77777777" w:rsidR="00C91B98" w:rsidRPr="00C91B98" w:rsidRDefault="00C91B98" w:rsidP="00C91B98">
      <w:pPr>
        <w:overflowPunct/>
        <w:autoSpaceDE/>
        <w:jc w:val="both"/>
        <w:textAlignment w:val="auto"/>
        <w:rPr>
          <w:sz w:val="22"/>
          <w:szCs w:val="22"/>
        </w:rPr>
      </w:pPr>
      <w:r w:rsidRPr="00C91B98">
        <w:rPr>
          <w:sz w:val="22"/>
          <w:szCs w:val="22"/>
        </w:rPr>
        <w:t>- Structurer un compte-rendu de réunion ou une note</w:t>
      </w:r>
    </w:p>
    <w:p w14:paraId="61BAC8C6" w14:textId="77777777" w:rsidR="00C91B98" w:rsidRPr="00C91B98" w:rsidRDefault="00C91B98" w:rsidP="00C91B98">
      <w:pPr>
        <w:overflowPunct/>
        <w:autoSpaceDE/>
        <w:jc w:val="both"/>
        <w:textAlignment w:val="auto"/>
        <w:rPr>
          <w:sz w:val="22"/>
          <w:szCs w:val="22"/>
        </w:rPr>
      </w:pPr>
    </w:p>
    <w:p w14:paraId="55B54C7D" w14:textId="77777777" w:rsidR="00C91B98" w:rsidRPr="00C91B98" w:rsidRDefault="00C91B98" w:rsidP="00C91B98">
      <w:pPr>
        <w:overflowPunct/>
        <w:autoSpaceDE/>
        <w:jc w:val="both"/>
        <w:textAlignment w:val="auto"/>
        <w:rPr>
          <w:b/>
          <w:bCs/>
          <w:sz w:val="22"/>
          <w:szCs w:val="22"/>
        </w:rPr>
      </w:pPr>
      <w:r w:rsidRPr="00C91B98">
        <w:rPr>
          <w:b/>
          <w:bCs/>
          <w:sz w:val="22"/>
          <w:szCs w:val="22"/>
        </w:rPr>
        <w:t>5) Enrichir son vocabulaire et les expressions idiomatiques liés :</w:t>
      </w:r>
    </w:p>
    <w:p w14:paraId="27443B37" w14:textId="77777777" w:rsidR="00C91B98" w:rsidRPr="00C91B98" w:rsidRDefault="00C91B98" w:rsidP="00C91B98">
      <w:pPr>
        <w:overflowPunct/>
        <w:autoSpaceDE/>
        <w:jc w:val="both"/>
        <w:textAlignment w:val="auto"/>
        <w:rPr>
          <w:sz w:val="22"/>
          <w:szCs w:val="22"/>
        </w:rPr>
      </w:pPr>
      <w:r w:rsidRPr="00C91B98">
        <w:rPr>
          <w:sz w:val="22"/>
          <w:szCs w:val="22"/>
        </w:rPr>
        <w:t>- À la communication téléphonique et aux visioconférences</w:t>
      </w:r>
    </w:p>
    <w:p w14:paraId="7FA084B8" w14:textId="77777777" w:rsidR="00C91B98" w:rsidRPr="00C91B98" w:rsidRDefault="00C91B98" w:rsidP="00C91B98">
      <w:pPr>
        <w:overflowPunct/>
        <w:autoSpaceDE/>
        <w:jc w:val="both"/>
        <w:textAlignment w:val="auto"/>
        <w:rPr>
          <w:sz w:val="22"/>
          <w:szCs w:val="22"/>
        </w:rPr>
      </w:pPr>
      <w:r w:rsidRPr="00C91B98">
        <w:rPr>
          <w:sz w:val="22"/>
          <w:szCs w:val="22"/>
        </w:rPr>
        <w:t>- Au monde du travail, à son métier et à sa fonction</w:t>
      </w:r>
    </w:p>
    <w:p w14:paraId="4C107B95" w14:textId="77777777" w:rsidR="00C91B98" w:rsidRPr="00C91B98" w:rsidRDefault="00C91B98" w:rsidP="00C91B98">
      <w:pPr>
        <w:overflowPunct/>
        <w:autoSpaceDE/>
        <w:jc w:val="both"/>
        <w:textAlignment w:val="auto"/>
        <w:rPr>
          <w:sz w:val="22"/>
          <w:szCs w:val="22"/>
        </w:rPr>
      </w:pPr>
      <w:r w:rsidRPr="00C91B98">
        <w:rPr>
          <w:sz w:val="22"/>
          <w:szCs w:val="22"/>
        </w:rPr>
        <w:t>- À son secteur d'activité</w:t>
      </w:r>
    </w:p>
    <w:p w14:paraId="2F61DCD2" w14:textId="77777777" w:rsidR="00C91B98" w:rsidRPr="00C91B98" w:rsidRDefault="00C91B98" w:rsidP="00C91B98">
      <w:pPr>
        <w:overflowPunct/>
        <w:autoSpaceDE/>
        <w:jc w:val="both"/>
        <w:textAlignment w:val="auto"/>
        <w:rPr>
          <w:sz w:val="22"/>
          <w:szCs w:val="22"/>
        </w:rPr>
      </w:pPr>
    </w:p>
    <w:p w14:paraId="58612806" w14:textId="77777777" w:rsidR="00C91B98" w:rsidRPr="00C91B98" w:rsidRDefault="00C91B98" w:rsidP="00C91B98">
      <w:pPr>
        <w:overflowPunct/>
        <w:autoSpaceDE/>
        <w:jc w:val="both"/>
        <w:textAlignment w:val="auto"/>
        <w:rPr>
          <w:b/>
          <w:bCs/>
          <w:sz w:val="22"/>
          <w:szCs w:val="22"/>
        </w:rPr>
      </w:pPr>
      <w:r w:rsidRPr="00C91B98">
        <w:rPr>
          <w:b/>
          <w:bCs/>
          <w:sz w:val="22"/>
          <w:szCs w:val="22"/>
        </w:rPr>
        <w:t>6) Se préparer à la certification CLOE :</w:t>
      </w:r>
    </w:p>
    <w:p w14:paraId="22494FD0" w14:textId="77777777" w:rsidR="00C91B98" w:rsidRPr="00C91B98" w:rsidRDefault="00C91B98" w:rsidP="00C91B98">
      <w:pPr>
        <w:overflowPunct/>
        <w:autoSpaceDE/>
        <w:jc w:val="both"/>
        <w:textAlignment w:val="auto"/>
        <w:rPr>
          <w:sz w:val="22"/>
          <w:szCs w:val="22"/>
        </w:rPr>
      </w:pPr>
      <w:r w:rsidRPr="00C91B98">
        <w:rPr>
          <w:sz w:val="22"/>
          <w:szCs w:val="22"/>
        </w:rPr>
        <w:t>- Découvrir le format du test et ses caractéristiques</w:t>
      </w:r>
    </w:p>
    <w:p w14:paraId="7187AC09" w14:textId="77777777" w:rsidR="00C91B98" w:rsidRPr="00C91B98" w:rsidRDefault="00C91B98" w:rsidP="00C91B98">
      <w:pPr>
        <w:overflowPunct/>
        <w:autoSpaceDE/>
        <w:jc w:val="both"/>
        <w:textAlignment w:val="auto"/>
        <w:rPr>
          <w:sz w:val="22"/>
          <w:szCs w:val="22"/>
        </w:rPr>
      </w:pPr>
      <w:r w:rsidRPr="00C91B98">
        <w:rPr>
          <w:sz w:val="22"/>
          <w:szCs w:val="22"/>
        </w:rPr>
        <w:t>- Renforcer les structures grammaticales et le vocabulaire professionnel</w:t>
      </w:r>
    </w:p>
    <w:p w14:paraId="7CDFCE6D" w14:textId="77777777" w:rsidR="00C91B98" w:rsidRPr="00C91B98" w:rsidRDefault="00C91B98" w:rsidP="00C91B98">
      <w:pPr>
        <w:overflowPunct/>
        <w:autoSpaceDE/>
        <w:jc w:val="both"/>
        <w:textAlignment w:val="auto"/>
        <w:rPr>
          <w:sz w:val="22"/>
          <w:szCs w:val="22"/>
        </w:rPr>
      </w:pPr>
      <w:r w:rsidRPr="00C91B98">
        <w:rPr>
          <w:sz w:val="22"/>
          <w:szCs w:val="22"/>
        </w:rPr>
        <w:t>- Simulation oral et écrit</w:t>
      </w:r>
    </w:p>
    <w:p w14:paraId="30FF20DD" w14:textId="77777777" w:rsidR="00C91B98" w:rsidRPr="00C91B98" w:rsidRDefault="00C91B98" w:rsidP="00C91B98">
      <w:pPr>
        <w:overflowPunct/>
        <w:autoSpaceDE/>
        <w:jc w:val="both"/>
        <w:textAlignment w:val="auto"/>
        <w:rPr>
          <w:sz w:val="22"/>
          <w:szCs w:val="22"/>
        </w:rPr>
      </w:pPr>
      <w:r w:rsidRPr="00C91B98">
        <w:rPr>
          <w:sz w:val="22"/>
          <w:szCs w:val="22"/>
        </w:rPr>
        <w:t>- Feedback sur les progrès à faire</w:t>
      </w:r>
    </w:p>
    <w:p w14:paraId="469C7C1A" w14:textId="77777777" w:rsidR="00C91B98" w:rsidRPr="00C91B98" w:rsidRDefault="00C91B98" w:rsidP="00C91B98">
      <w:pPr>
        <w:overflowPunct/>
        <w:autoSpaceDE/>
        <w:jc w:val="both"/>
        <w:textAlignment w:val="auto"/>
        <w:rPr>
          <w:sz w:val="22"/>
          <w:szCs w:val="22"/>
        </w:rPr>
      </w:pPr>
    </w:p>
    <w:p w14:paraId="3D3BEC7B" w14:textId="79A103C3" w:rsidR="0070459D" w:rsidRPr="0070459D" w:rsidRDefault="0070459D" w:rsidP="0070459D">
      <w:pPr>
        <w:overflowPunct/>
        <w:autoSpaceDE/>
        <w:jc w:val="both"/>
        <w:textAlignment w:val="auto"/>
        <w:rPr>
          <w:sz w:val="22"/>
          <w:szCs w:val="22"/>
        </w:rPr>
      </w:pPr>
      <w:r w:rsidRPr="0070459D">
        <w:rPr>
          <w:sz w:val="22"/>
          <w:szCs w:val="22"/>
        </w:rPr>
        <w:t>Obtention du certificat : Pour obtenir le certificat, le niveau A2 est requis, mais un objectif plus élevé</w:t>
      </w:r>
      <w:r>
        <w:rPr>
          <w:sz w:val="22"/>
          <w:szCs w:val="22"/>
        </w:rPr>
        <w:t xml:space="preserve"> </w:t>
      </w:r>
      <w:r w:rsidRPr="0070459D">
        <w:rPr>
          <w:sz w:val="22"/>
          <w:szCs w:val="22"/>
        </w:rPr>
        <w:t>peut être fixé en fonction de votre projet professionnel.</w:t>
      </w:r>
    </w:p>
    <w:p w14:paraId="020380BC" w14:textId="77777777" w:rsidR="002871D1" w:rsidRPr="0070459D" w:rsidRDefault="002871D1" w:rsidP="0070459D">
      <w:pPr>
        <w:overflowPunct/>
        <w:autoSpaceDE/>
        <w:jc w:val="both"/>
        <w:textAlignment w:val="auto"/>
        <w:rPr>
          <w:sz w:val="22"/>
          <w:szCs w:val="22"/>
        </w:rPr>
      </w:pPr>
    </w:p>
    <w:p w14:paraId="5B6E4FF6" w14:textId="77777777" w:rsidR="00DA295A" w:rsidRPr="003B7E5C" w:rsidRDefault="00DA295A" w:rsidP="00DA295A">
      <w:pPr>
        <w:tabs>
          <w:tab w:val="left" w:pos="1400"/>
        </w:tabs>
        <w:jc w:val="both"/>
        <w:rPr>
          <w:b/>
          <w:sz w:val="22"/>
          <w:szCs w:val="22"/>
          <w:u w:val="single"/>
        </w:rPr>
      </w:pPr>
    </w:p>
    <w:p w14:paraId="31FE7BE5" w14:textId="77777777" w:rsidR="00A82761" w:rsidRPr="00EB56D9" w:rsidRDefault="00A82761" w:rsidP="00A82761">
      <w:pPr>
        <w:numPr>
          <w:ilvl w:val="0"/>
          <w:numId w:val="9"/>
        </w:numPr>
        <w:suppressAutoHyphens w:val="0"/>
        <w:autoSpaceDN w:val="0"/>
        <w:adjustRightInd w:val="0"/>
        <w:spacing w:line="360" w:lineRule="auto"/>
        <w:ind w:left="284" w:hanging="568"/>
        <w:rPr>
          <w:b/>
          <w:bCs/>
          <w:sz w:val="22"/>
          <w:szCs w:val="22"/>
          <w:u w:val="single"/>
        </w:rPr>
      </w:pPr>
      <w:bookmarkStart w:id="2" w:name="_Hlk74551171"/>
      <w:r w:rsidRPr="00EB56D9">
        <w:rPr>
          <w:b/>
          <w:bCs/>
          <w:sz w:val="22"/>
          <w:szCs w:val="22"/>
          <w:u w:val="single"/>
        </w:rPr>
        <w:t>Modalités de suivi des présences et de validation des acquis :</w:t>
      </w:r>
    </w:p>
    <w:p w14:paraId="0AE3BD69" w14:textId="77777777" w:rsidR="00A82761" w:rsidRDefault="00A82761" w:rsidP="00A82761">
      <w:pPr>
        <w:pStyle w:val="Default"/>
        <w:numPr>
          <w:ilvl w:val="0"/>
          <w:numId w:val="8"/>
        </w:numPr>
        <w:spacing w:after="45"/>
        <w:rPr>
          <w:color w:val="auto"/>
          <w:sz w:val="22"/>
          <w:szCs w:val="22"/>
        </w:rPr>
      </w:pPr>
      <w:r w:rsidRPr="00EB56D9">
        <w:rPr>
          <w:color w:val="auto"/>
          <w:sz w:val="22"/>
          <w:szCs w:val="22"/>
        </w:rPr>
        <w:t xml:space="preserve">suivi des présences par le formateur lors de chaque session </w:t>
      </w:r>
    </w:p>
    <w:p w14:paraId="5DE627FB" w14:textId="77777777" w:rsidR="00A56DC9" w:rsidRPr="00EB56D9" w:rsidRDefault="00A56DC9" w:rsidP="00A82761">
      <w:pPr>
        <w:pStyle w:val="Default"/>
        <w:numPr>
          <w:ilvl w:val="0"/>
          <w:numId w:val="8"/>
        </w:numPr>
        <w:spacing w:after="45"/>
        <w:rPr>
          <w:color w:val="auto"/>
          <w:sz w:val="22"/>
          <w:szCs w:val="22"/>
        </w:rPr>
      </w:pPr>
      <w:r>
        <w:rPr>
          <w:color w:val="auto"/>
          <w:sz w:val="22"/>
          <w:szCs w:val="22"/>
        </w:rPr>
        <w:t>envoi de la feuille d’émargement pour signature</w:t>
      </w:r>
    </w:p>
    <w:p w14:paraId="6198A2EC" w14:textId="77777777" w:rsidR="00A82761" w:rsidRDefault="00A82761" w:rsidP="00A82761">
      <w:pPr>
        <w:pStyle w:val="Default"/>
        <w:numPr>
          <w:ilvl w:val="0"/>
          <w:numId w:val="8"/>
        </w:numPr>
        <w:spacing w:after="45"/>
        <w:rPr>
          <w:color w:val="auto"/>
          <w:sz w:val="22"/>
          <w:szCs w:val="22"/>
        </w:rPr>
      </w:pPr>
      <w:r w:rsidRPr="00EB56D9">
        <w:rPr>
          <w:color w:val="auto"/>
          <w:sz w:val="22"/>
          <w:szCs w:val="22"/>
        </w:rPr>
        <w:t xml:space="preserve">relevés de présence mensuels </w:t>
      </w:r>
    </w:p>
    <w:p w14:paraId="37AF104D" w14:textId="323E35B8" w:rsidR="00A82761" w:rsidRPr="00EB56D9" w:rsidRDefault="00A56DC9" w:rsidP="00A82761">
      <w:pPr>
        <w:pStyle w:val="Default"/>
        <w:numPr>
          <w:ilvl w:val="0"/>
          <w:numId w:val="8"/>
        </w:numPr>
        <w:spacing w:after="45"/>
        <w:rPr>
          <w:color w:val="auto"/>
          <w:sz w:val="22"/>
          <w:szCs w:val="22"/>
        </w:rPr>
      </w:pPr>
      <w:r>
        <w:rPr>
          <w:color w:val="auto"/>
          <w:sz w:val="22"/>
          <w:szCs w:val="22"/>
        </w:rPr>
        <w:t xml:space="preserve">passage de la certification </w:t>
      </w:r>
      <w:r w:rsidR="008B4CBF">
        <w:rPr>
          <w:color w:val="auto"/>
          <w:sz w:val="22"/>
          <w:szCs w:val="22"/>
        </w:rPr>
        <w:t>CLOE</w:t>
      </w:r>
    </w:p>
    <w:p w14:paraId="52112846" w14:textId="77777777" w:rsidR="00A82761" w:rsidRDefault="00A82761" w:rsidP="00A82761">
      <w:pPr>
        <w:pStyle w:val="Default"/>
        <w:numPr>
          <w:ilvl w:val="0"/>
          <w:numId w:val="8"/>
        </w:numPr>
        <w:spacing w:after="45"/>
        <w:rPr>
          <w:color w:val="auto"/>
          <w:sz w:val="22"/>
          <w:szCs w:val="22"/>
        </w:rPr>
      </w:pPr>
      <w:r w:rsidRPr="00EB56D9">
        <w:rPr>
          <w:color w:val="auto"/>
          <w:sz w:val="22"/>
          <w:szCs w:val="22"/>
        </w:rPr>
        <w:t xml:space="preserve">enquête de satisfaction transmise par le stagiaire  </w:t>
      </w:r>
    </w:p>
    <w:bookmarkEnd w:id="2"/>
    <w:p w14:paraId="7742D826" w14:textId="77777777" w:rsidR="00A82761" w:rsidRDefault="00A82761" w:rsidP="00A82761">
      <w:pPr>
        <w:pStyle w:val="Default"/>
        <w:spacing w:after="45"/>
        <w:ind w:left="720"/>
        <w:rPr>
          <w:color w:val="auto"/>
          <w:sz w:val="22"/>
          <w:szCs w:val="22"/>
        </w:rPr>
      </w:pPr>
    </w:p>
    <w:p w14:paraId="5A6B1806" w14:textId="77777777" w:rsidR="00A82761" w:rsidRPr="00EB56D9" w:rsidRDefault="00A82761" w:rsidP="00A82761">
      <w:pPr>
        <w:numPr>
          <w:ilvl w:val="0"/>
          <w:numId w:val="9"/>
        </w:numPr>
        <w:suppressAutoHyphens w:val="0"/>
        <w:autoSpaceDN w:val="0"/>
        <w:adjustRightInd w:val="0"/>
        <w:spacing w:line="360" w:lineRule="auto"/>
        <w:ind w:left="284" w:hanging="568"/>
        <w:rPr>
          <w:sz w:val="22"/>
          <w:szCs w:val="22"/>
        </w:rPr>
      </w:pPr>
      <w:r>
        <w:rPr>
          <w:bCs/>
          <w:sz w:val="22"/>
          <w:szCs w:val="22"/>
        </w:rPr>
        <w:t xml:space="preserve"> </w:t>
      </w:r>
      <w:r w:rsidRPr="00EB56D9">
        <w:rPr>
          <w:b/>
          <w:sz w:val="22"/>
          <w:szCs w:val="22"/>
          <w:u w:val="single"/>
        </w:rPr>
        <w:t>Modalités techniques d’accompagnement ou d’assistance</w:t>
      </w:r>
    </w:p>
    <w:p w14:paraId="59857F83" w14:textId="77777777" w:rsidR="00A82761" w:rsidRPr="00EB56D9" w:rsidRDefault="00A82761" w:rsidP="00A82761">
      <w:pPr>
        <w:spacing w:line="276" w:lineRule="auto"/>
        <w:jc w:val="both"/>
        <w:rPr>
          <w:sz w:val="22"/>
          <w:szCs w:val="22"/>
        </w:rPr>
      </w:pPr>
      <w:r>
        <w:rPr>
          <w:sz w:val="22"/>
          <w:szCs w:val="22"/>
        </w:rPr>
        <w:t>Le</w:t>
      </w:r>
      <w:r w:rsidRPr="00EB56D9">
        <w:rPr>
          <w:sz w:val="22"/>
          <w:szCs w:val="22"/>
        </w:rPr>
        <w:t xml:space="preserve"> stagiaire formé est accompagné en permanence par le biais d’une </w:t>
      </w:r>
      <w:r w:rsidRPr="00EB56D9">
        <w:rPr>
          <w:b/>
          <w:bCs/>
          <w:sz w:val="22"/>
          <w:szCs w:val="22"/>
        </w:rPr>
        <w:t>messagerie</w:t>
      </w:r>
      <w:r w:rsidRPr="00EB56D9">
        <w:rPr>
          <w:sz w:val="22"/>
          <w:szCs w:val="22"/>
        </w:rPr>
        <w:t xml:space="preserve"> qui lui permet de prendre contact avec le centre de formation (par email : </w:t>
      </w:r>
      <w:hyperlink r:id="rId14" w:history="1">
        <w:r w:rsidRPr="00EB56D9">
          <w:rPr>
            <w:rStyle w:val="Lienhypertexte"/>
            <w:sz w:val="22"/>
            <w:szCs w:val="22"/>
          </w:rPr>
          <w:t>info@forma2plus.com</w:t>
        </w:r>
      </w:hyperlink>
      <w:r w:rsidRPr="00EB56D9">
        <w:rPr>
          <w:sz w:val="22"/>
          <w:szCs w:val="22"/>
        </w:rPr>
        <w:t xml:space="preserve">) afin de poser tous types de questions. Il peut également contacter Tessie (Responsable </w:t>
      </w:r>
      <w:r>
        <w:rPr>
          <w:sz w:val="22"/>
          <w:szCs w:val="22"/>
        </w:rPr>
        <w:t>process &amp; méthodes</w:t>
      </w:r>
      <w:r w:rsidRPr="00EB56D9">
        <w:rPr>
          <w:sz w:val="22"/>
          <w:szCs w:val="22"/>
        </w:rPr>
        <w:t>) ainsi que son professeur.</w:t>
      </w:r>
    </w:p>
    <w:p w14:paraId="71799C8E" w14:textId="77777777" w:rsidR="00A82761" w:rsidRDefault="00A82761" w:rsidP="00A82761">
      <w:pPr>
        <w:tabs>
          <w:tab w:val="left" w:pos="1400"/>
        </w:tabs>
        <w:ind w:left="360"/>
        <w:jc w:val="both"/>
        <w:rPr>
          <w:b/>
          <w:sz w:val="22"/>
          <w:szCs w:val="22"/>
          <w:u w:val="single"/>
        </w:rPr>
      </w:pPr>
    </w:p>
    <w:p w14:paraId="6177D6DD" w14:textId="77777777" w:rsidR="00DA295A" w:rsidRPr="003B7E5C" w:rsidRDefault="00DA295A" w:rsidP="00A82761">
      <w:pPr>
        <w:numPr>
          <w:ilvl w:val="0"/>
          <w:numId w:val="9"/>
        </w:numPr>
        <w:suppressAutoHyphens w:val="0"/>
        <w:autoSpaceDN w:val="0"/>
        <w:adjustRightInd w:val="0"/>
        <w:spacing w:line="360" w:lineRule="auto"/>
        <w:ind w:left="284" w:hanging="568"/>
        <w:rPr>
          <w:b/>
          <w:sz w:val="22"/>
          <w:szCs w:val="22"/>
          <w:u w:val="single"/>
        </w:rPr>
      </w:pPr>
      <w:r w:rsidRPr="003B7E5C">
        <w:rPr>
          <w:b/>
          <w:sz w:val="22"/>
          <w:szCs w:val="22"/>
          <w:u w:val="single"/>
        </w:rPr>
        <w:t>Informations et données relatives au suivi de l’action, à l’accompagnement et à l’assistance</w:t>
      </w:r>
    </w:p>
    <w:p w14:paraId="4D7AD00D" w14:textId="77777777" w:rsidR="00DA295A" w:rsidRPr="003B7E5C" w:rsidRDefault="00DA295A" w:rsidP="00DA295A">
      <w:pPr>
        <w:tabs>
          <w:tab w:val="left" w:pos="1400"/>
        </w:tabs>
        <w:jc w:val="both"/>
        <w:rPr>
          <w:sz w:val="22"/>
          <w:szCs w:val="22"/>
        </w:rPr>
      </w:pPr>
      <w:r w:rsidRPr="003B7E5C">
        <w:rPr>
          <w:sz w:val="22"/>
          <w:szCs w:val="22"/>
        </w:rPr>
        <w:t>L’email de démarrage et le livret d’accueil sont remis à l’apprenant au démarrage de sa formation. Ils précisent toutes les informations et données relatives au suivi de l’action, son accompagnement et à son assistance.</w:t>
      </w:r>
    </w:p>
    <w:p w14:paraId="7B8C4E8C" w14:textId="737053B8" w:rsidR="003B7E5C" w:rsidRPr="003B7E5C" w:rsidRDefault="000047B1" w:rsidP="00DA295A">
      <w:pPr>
        <w:tabs>
          <w:tab w:val="left" w:pos="1400"/>
        </w:tabs>
        <w:jc w:val="both"/>
        <w:rPr>
          <w:sz w:val="22"/>
          <w:szCs w:val="22"/>
        </w:rPr>
      </w:pPr>
      <w:r>
        <w:rPr>
          <w:sz w:val="22"/>
          <w:szCs w:val="22"/>
        </w:rPr>
        <w:br w:type="column"/>
      </w:r>
    </w:p>
    <w:p w14:paraId="50AE4A2B" w14:textId="77777777" w:rsidR="003B7E5C" w:rsidRPr="003B7E5C" w:rsidRDefault="003B7E5C" w:rsidP="00DA295A">
      <w:pPr>
        <w:tabs>
          <w:tab w:val="left" w:pos="1400"/>
        </w:tabs>
        <w:jc w:val="both"/>
        <w:rPr>
          <w:sz w:val="22"/>
          <w:szCs w:val="22"/>
        </w:rPr>
      </w:pPr>
    </w:p>
    <w:p w14:paraId="49603075" w14:textId="77777777" w:rsidR="003B7E5C" w:rsidRPr="003B7E5C" w:rsidRDefault="003B7E5C" w:rsidP="00A82761">
      <w:pPr>
        <w:numPr>
          <w:ilvl w:val="0"/>
          <w:numId w:val="9"/>
        </w:numPr>
        <w:suppressAutoHyphens w:val="0"/>
        <w:autoSpaceDN w:val="0"/>
        <w:adjustRightInd w:val="0"/>
        <w:spacing w:line="360" w:lineRule="auto"/>
        <w:ind w:left="284" w:hanging="568"/>
        <w:rPr>
          <w:sz w:val="22"/>
          <w:szCs w:val="22"/>
          <w:lang w:eastAsia="fr-FR"/>
        </w:rPr>
      </w:pPr>
      <w:r w:rsidRPr="003B7E5C">
        <w:rPr>
          <w:b/>
          <w:bCs/>
          <w:sz w:val="22"/>
          <w:szCs w:val="22"/>
          <w:u w:val="single"/>
          <w:lang w:eastAsia="fr-FR"/>
        </w:rPr>
        <w:t>A l’issue de la formation</w:t>
      </w:r>
      <w:r w:rsidRPr="003B7E5C">
        <w:rPr>
          <w:sz w:val="22"/>
          <w:szCs w:val="22"/>
          <w:lang w:eastAsia="fr-FR"/>
        </w:rPr>
        <w:t xml:space="preserve"> : </w:t>
      </w:r>
    </w:p>
    <w:p w14:paraId="0A2FD45F" w14:textId="77777777" w:rsidR="003B7E5C" w:rsidRPr="003B7E5C" w:rsidRDefault="003B7E5C" w:rsidP="003B7E5C">
      <w:pPr>
        <w:tabs>
          <w:tab w:val="left" w:pos="6804"/>
        </w:tabs>
        <w:autoSpaceDN w:val="0"/>
        <w:adjustRightInd w:val="0"/>
        <w:jc w:val="both"/>
        <w:rPr>
          <w:sz w:val="22"/>
          <w:szCs w:val="22"/>
          <w:lang w:eastAsia="fr-FR"/>
        </w:rPr>
      </w:pPr>
      <w:r w:rsidRPr="003B7E5C">
        <w:rPr>
          <w:sz w:val="22"/>
          <w:szCs w:val="22"/>
          <w:lang w:eastAsia="fr-FR"/>
        </w:rPr>
        <w:t>L’apprenant et le Responsable Formation reçoivent :</w:t>
      </w:r>
    </w:p>
    <w:p w14:paraId="3D058CCB" w14:textId="350F7DF3" w:rsidR="002871D1" w:rsidRDefault="003B7E5C" w:rsidP="008B4CBF">
      <w:pPr>
        <w:numPr>
          <w:ilvl w:val="0"/>
          <w:numId w:val="8"/>
        </w:numPr>
        <w:tabs>
          <w:tab w:val="left" w:pos="6804"/>
        </w:tabs>
        <w:suppressAutoHyphens w:val="0"/>
        <w:autoSpaceDN w:val="0"/>
        <w:adjustRightInd w:val="0"/>
        <w:jc w:val="both"/>
        <w:rPr>
          <w:sz w:val="22"/>
          <w:szCs w:val="22"/>
          <w:lang w:eastAsia="fr-FR"/>
        </w:rPr>
      </w:pPr>
      <w:r w:rsidRPr="003B7E5C">
        <w:rPr>
          <w:sz w:val="22"/>
          <w:szCs w:val="22"/>
          <w:lang w:eastAsia="fr-FR"/>
        </w:rPr>
        <w:t>une attestation de fin de stage précisant la nature et la durée de sa formation,</w:t>
      </w:r>
    </w:p>
    <w:p w14:paraId="23485A33" w14:textId="3CC3184C" w:rsidR="008B4CBF" w:rsidRPr="008B4CBF" w:rsidRDefault="008B4CBF" w:rsidP="008B4CBF">
      <w:pPr>
        <w:numPr>
          <w:ilvl w:val="0"/>
          <w:numId w:val="8"/>
        </w:numPr>
        <w:tabs>
          <w:tab w:val="left" w:pos="6804"/>
        </w:tabs>
        <w:suppressAutoHyphens w:val="0"/>
        <w:autoSpaceDN w:val="0"/>
        <w:adjustRightInd w:val="0"/>
        <w:jc w:val="both"/>
        <w:rPr>
          <w:sz w:val="22"/>
          <w:szCs w:val="22"/>
          <w:lang w:eastAsia="fr-FR"/>
        </w:rPr>
      </w:pPr>
      <w:r>
        <w:rPr>
          <w:sz w:val="22"/>
          <w:szCs w:val="22"/>
          <w:lang w:eastAsia="fr-FR"/>
        </w:rPr>
        <w:t>le certificat CLOE</w:t>
      </w:r>
    </w:p>
    <w:sectPr w:rsidR="008B4CBF" w:rsidRPr="008B4CBF" w:rsidSect="00C91B98">
      <w:headerReference w:type="default" r:id="rId15"/>
      <w:footerReference w:type="default" r:id="rId16"/>
      <w:pgSz w:w="11906" w:h="16838"/>
      <w:pgMar w:top="1417" w:right="1417" w:bottom="1040" w:left="1417" w:header="45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2435E" w14:textId="77777777" w:rsidR="00D71426" w:rsidRDefault="00D71426">
      <w:r>
        <w:separator/>
      </w:r>
    </w:p>
  </w:endnote>
  <w:endnote w:type="continuationSeparator" w:id="0">
    <w:p w14:paraId="1C4CE310" w14:textId="77777777" w:rsidR="00D71426" w:rsidRDefault="00D7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panose1 w:val="020B0604020202020204"/>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4319" w14:textId="50D60404" w:rsidR="00EF2ACB" w:rsidRDefault="00EF2ACB">
    <w:pPr>
      <w:pStyle w:val="Pieddepage"/>
    </w:pPr>
    <w:r>
      <w:t>D</w:t>
    </w:r>
    <w:r>
      <w:tab/>
      <w:t>DateDate de création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F4F5" w14:textId="0337EB8A" w:rsidR="00EF2ACB" w:rsidRPr="00EF2ACB" w:rsidRDefault="00EF2ACB" w:rsidP="00EF2ACB">
    <w:pPr>
      <w:jc w:val="center"/>
      <w:rPr>
        <w:sz w:val="18"/>
        <w:szCs w:val="18"/>
      </w:rPr>
    </w:pPr>
    <w:r w:rsidRPr="00EF2ACB">
      <w:rPr>
        <w:sz w:val="18"/>
        <w:szCs w:val="18"/>
      </w:rPr>
      <w:t>Forma 2+ SAS au capital de 200.000 EUROS - RCS B 392 050 233 – NDA 11.92.18286.92 – ce dernier ne vaut pas</w:t>
    </w:r>
    <w:r>
      <w:rPr>
        <w:sz w:val="18"/>
        <w:szCs w:val="18"/>
      </w:rPr>
      <w:t xml:space="preserve"> </w:t>
    </w:r>
    <w:r w:rsidRPr="00EF2ACB">
      <w:rPr>
        <w:sz w:val="18"/>
        <w:szCs w:val="18"/>
      </w:rPr>
      <w:t xml:space="preserve">agrément de l’état </w:t>
    </w:r>
    <w:r>
      <w:rPr>
        <w:sz w:val="18"/>
        <w:szCs w:val="18"/>
      </w:rPr>
      <w:t>–</w:t>
    </w:r>
    <w:r w:rsidRPr="00EF2ACB">
      <w:rPr>
        <w:sz w:val="18"/>
        <w:szCs w:val="18"/>
      </w:rPr>
      <w:t xml:space="preserve"> 3</w:t>
    </w:r>
    <w:r>
      <w:rPr>
        <w:sz w:val="18"/>
        <w:szCs w:val="18"/>
      </w:rPr>
      <w:t xml:space="preserve"> </w:t>
    </w:r>
    <w:r w:rsidRPr="00EF2ACB">
      <w:rPr>
        <w:sz w:val="18"/>
        <w:szCs w:val="18"/>
      </w:rPr>
      <w:t>rue Bellanger 92300 LEVALLOIS PERRET Tél : 01 47 31 13 13 – Mail : info@forma2plus.com</w:t>
    </w:r>
  </w:p>
  <w:p w14:paraId="48DB360A" w14:textId="099B4530" w:rsidR="00A82761" w:rsidRPr="008B4CBF" w:rsidRDefault="00A82761" w:rsidP="008B4CBF">
    <w:pPr>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8611" w14:textId="77777777" w:rsidR="009617B0" w:rsidRDefault="009617B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7B48" w14:textId="77777777" w:rsidR="00C91B98" w:rsidRPr="00EF2ACB" w:rsidRDefault="00C91B98" w:rsidP="00C91B98">
    <w:pPr>
      <w:jc w:val="center"/>
      <w:rPr>
        <w:sz w:val="18"/>
        <w:szCs w:val="18"/>
      </w:rPr>
    </w:pPr>
    <w:r w:rsidRPr="00EF2ACB">
      <w:rPr>
        <w:sz w:val="18"/>
        <w:szCs w:val="18"/>
      </w:rPr>
      <w:t>Forma 2+ SAS au capital de 200.000 EUROS - RCS B 392 050 233 – NDA 11.92.18286.92 – ce dernier ne vaut pas</w:t>
    </w:r>
    <w:r>
      <w:rPr>
        <w:sz w:val="18"/>
        <w:szCs w:val="18"/>
      </w:rPr>
      <w:t xml:space="preserve"> </w:t>
    </w:r>
    <w:r w:rsidRPr="00EF2ACB">
      <w:rPr>
        <w:sz w:val="18"/>
        <w:szCs w:val="18"/>
      </w:rPr>
      <w:t xml:space="preserve">agrément de l’état </w:t>
    </w:r>
    <w:r>
      <w:rPr>
        <w:sz w:val="18"/>
        <w:szCs w:val="18"/>
      </w:rPr>
      <w:t>–</w:t>
    </w:r>
    <w:r w:rsidRPr="00EF2ACB">
      <w:rPr>
        <w:sz w:val="18"/>
        <w:szCs w:val="18"/>
      </w:rPr>
      <w:t xml:space="preserve"> 3</w:t>
    </w:r>
    <w:r>
      <w:rPr>
        <w:sz w:val="18"/>
        <w:szCs w:val="18"/>
      </w:rPr>
      <w:t xml:space="preserve"> </w:t>
    </w:r>
    <w:r w:rsidRPr="00EF2ACB">
      <w:rPr>
        <w:sz w:val="18"/>
        <w:szCs w:val="18"/>
      </w:rPr>
      <w:t>rue Bellanger 92300 LEVALLOIS PERRET Tél : 01 47 31 13 13 – Mail : info@forma2plus.com</w:t>
    </w:r>
  </w:p>
  <w:p w14:paraId="6235062D" w14:textId="61AFA4F0" w:rsidR="003F02A8" w:rsidRPr="00C91B98" w:rsidRDefault="003F02A8" w:rsidP="00C91B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0DBD4" w14:textId="77777777" w:rsidR="00D71426" w:rsidRDefault="00D71426">
      <w:r>
        <w:separator/>
      </w:r>
    </w:p>
  </w:footnote>
  <w:footnote w:type="continuationSeparator" w:id="0">
    <w:p w14:paraId="061E3429" w14:textId="77777777" w:rsidR="00D71426" w:rsidRDefault="00D71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E863" w14:textId="77777777" w:rsidR="00EF2ACB" w:rsidRDefault="00EF2AC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CC870" w14:textId="4C125491" w:rsidR="00A82761" w:rsidRDefault="00B6251F" w:rsidP="00EF2ACB">
    <w:pPr>
      <w:pStyle w:val="En-tte"/>
      <w:jc w:val="right"/>
    </w:pPr>
    <w:r>
      <w:rPr>
        <w:noProof/>
      </w:rPr>
      <w:drawing>
        <wp:anchor distT="0" distB="0" distL="114300" distR="114300" simplePos="0" relativeHeight="251658240" behindDoc="0" locked="0" layoutInCell="1" allowOverlap="1" wp14:anchorId="7463A554" wp14:editId="6D42C7E3">
          <wp:simplePos x="0" y="0"/>
          <wp:positionH relativeFrom="column">
            <wp:posOffset>-4445</wp:posOffset>
          </wp:positionH>
          <wp:positionV relativeFrom="paragraph">
            <wp:posOffset>114300</wp:posOffset>
          </wp:positionV>
          <wp:extent cx="2590800" cy="695325"/>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F2ACB">
      <w:t>Création : 2023</w:t>
    </w:r>
  </w:p>
  <w:p w14:paraId="0A0A0F5B" w14:textId="22FD54C2" w:rsidR="00EF2ACB" w:rsidRDefault="00EF2ACB" w:rsidP="00EF2ACB">
    <w:pPr>
      <w:pStyle w:val="En-tte"/>
      <w:jc w:val="right"/>
    </w:pPr>
    <w:r>
      <w:t xml:space="preserve">Mise à jour : </w:t>
    </w:r>
    <w:r w:rsidR="009617B0">
      <w:t>01/</w:t>
    </w:r>
    <w:r>
      <w:t>2026</w:t>
    </w:r>
  </w:p>
  <w:p w14:paraId="30B1653D" w14:textId="68E5772E" w:rsidR="00EF2ACB" w:rsidRDefault="00EF2ACB" w:rsidP="00EF2ACB">
    <w:pPr>
      <w:pStyle w:val="En-tte"/>
      <w:jc w:val="right"/>
    </w:pPr>
    <w:r>
      <w:t>Validité : 01/01/2026 au 31/12/2026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5FCE" w14:textId="77777777" w:rsidR="00EF2ACB" w:rsidRDefault="00EF2ACB">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1AFF" w14:textId="6EC212F0" w:rsidR="00CC3940" w:rsidRDefault="009617B0" w:rsidP="00EF2ACB">
    <w:pPr>
      <w:pStyle w:val="En-tte"/>
    </w:pPr>
    <w:r>
      <w:rPr>
        <w:noProof/>
      </w:rPr>
      <w:drawing>
        <wp:anchor distT="0" distB="0" distL="114300" distR="114300" simplePos="0" relativeHeight="251660288" behindDoc="0" locked="0" layoutInCell="1" allowOverlap="1" wp14:anchorId="6AF959B2" wp14:editId="628712F5">
          <wp:simplePos x="0" y="0"/>
          <wp:positionH relativeFrom="column">
            <wp:posOffset>-243191</wp:posOffset>
          </wp:positionH>
          <wp:positionV relativeFrom="paragraph">
            <wp:posOffset>-204510</wp:posOffset>
          </wp:positionV>
          <wp:extent cx="2590800" cy="695325"/>
          <wp:effectExtent l="0" t="0" r="0" b="0"/>
          <wp:wrapSquare wrapText="bothSides"/>
          <wp:docPr id="9949939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66BE3" w14:textId="7371FC7F" w:rsidR="00EF2ACB" w:rsidRDefault="00EF2ACB" w:rsidP="00EF2ACB">
    <w:pPr>
      <w:pStyle w:val="En-tte"/>
    </w:pPr>
  </w:p>
  <w:p w14:paraId="225492E2" w14:textId="41BC4579" w:rsidR="00EF2ACB" w:rsidRPr="00EF2ACB" w:rsidRDefault="00EF2ACB" w:rsidP="00EF2AC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Wingdings"/>
      </w:rPr>
    </w:lvl>
  </w:abstractNum>
  <w:abstractNum w:abstractNumId="2" w15:restartNumberingAfterBreak="0">
    <w:nsid w:val="00000003"/>
    <w:multiLevelType w:val="singleLevel"/>
    <w:tmpl w:val="00000003"/>
    <w:name w:val="WW8Num3"/>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5"/>
      <w:numFmt w:val="bullet"/>
      <w:lvlText w:val="-"/>
      <w:lvlJc w:val="left"/>
      <w:pPr>
        <w:tabs>
          <w:tab w:val="num" w:pos="720"/>
        </w:tabs>
        <w:ind w:left="720" w:hanging="360"/>
      </w:pPr>
      <w:rPr>
        <w:rFonts w:ascii="Trebuchet MS" w:hAnsi="Trebuchet MS" w:cs="Trebuchet MS"/>
      </w:rPr>
    </w:lvl>
  </w:abstractNum>
  <w:abstractNum w:abstractNumId="5" w15:restartNumberingAfterBreak="0">
    <w:nsid w:val="00000006"/>
    <w:multiLevelType w:val="singleLevel"/>
    <w:tmpl w:val="00000006"/>
    <w:name w:val="WW8Num6"/>
    <w:lvl w:ilvl="0">
      <w:start w:val="1"/>
      <w:numFmt w:val="bullet"/>
      <w:lvlText w:val="o"/>
      <w:lvlJc w:val="left"/>
      <w:pPr>
        <w:tabs>
          <w:tab w:val="num" w:pos="1440"/>
        </w:tabs>
        <w:ind w:left="1440" w:hanging="360"/>
      </w:pPr>
      <w:rPr>
        <w:rFonts w:ascii="Courier New" w:hAnsi="Courier New" w:cs="Courier New"/>
      </w:rPr>
    </w:lvl>
  </w:abstractNum>
  <w:abstractNum w:abstractNumId="6" w15:restartNumberingAfterBreak="0">
    <w:nsid w:val="222D5D52"/>
    <w:multiLevelType w:val="hybridMultilevel"/>
    <w:tmpl w:val="6F6E6BC4"/>
    <w:lvl w:ilvl="0" w:tplc="0F3259FC">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8C703D"/>
    <w:multiLevelType w:val="hybridMultilevel"/>
    <w:tmpl w:val="687609BC"/>
    <w:lvl w:ilvl="0" w:tplc="ECE6B2FE">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6D370CF"/>
    <w:multiLevelType w:val="hybridMultilevel"/>
    <w:tmpl w:val="05723E86"/>
    <w:lvl w:ilvl="0" w:tplc="DE24A8D8">
      <w:start w:val="5"/>
      <w:numFmt w:val="bullet"/>
      <w:lvlText w:val="-"/>
      <w:lvlJc w:val="left"/>
      <w:pPr>
        <w:tabs>
          <w:tab w:val="num" w:pos="720"/>
        </w:tabs>
        <w:ind w:left="720" w:hanging="360"/>
      </w:pPr>
      <w:rPr>
        <w:rFonts w:ascii="Trebuchet MS" w:eastAsia="Trebuchet MS" w:hAnsi="Trebuchet MS" w:cs="Trebuchet M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241768334">
    <w:abstractNumId w:val="0"/>
  </w:num>
  <w:num w:numId="2" w16cid:durableId="1510559059">
    <w:abstractNumId w:val="1"/>
  </w:num>
  <w:num w:numId="3" w16cid:durableId="953444914">
    <w:abstractNumId w:val="2"/>
  </w:num>
  <w:num w:numId="4" w16cid:durableId="1099180268">
    <w:abstractNumId w:val="3"/>
  </w:num>
  <w:num w:numId="5" w16cid:durableId="262766307">
    <w:abstractNumId w:val="4"/>
  </w:num>
  <w:num w:numId="6" w16cid:durableId="487554278">
    <w:abstractNumId w:val="5"/>
  </w:num>
  <w:num w:numId="7" w16cid:durableId="1184636696">
    <w:abstractNumId w:val="6"/>
  </w:num>
  <w:num w:numId="8" w16cid:durableId="436675400">
    <w:abstractNumId w:val="8"/>
  </w:num>
  <w:num w:numId="9" w16cid:durableId="7745928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E0"/>
    <w:rsid w:val="000047B1"/>
    <w:rsid w:val="00025C16"/>
    <w:rsid w:val="0004073C"/>
    <w:rsid w:val="000446B2"/>
    <w:rsid w:val="000C4A6C"/>
    <w:rsid w:val="00122F38"/>
    <w:rsid w:val="00122F94"/>
    <w:rsid w:val="001A3172"/>
    <w:rsid w:val="001C7B03"/>
    <w:rsid w:val="001D6E68"/>
    <w:rsid w:val="001E0CD5"/>
    <w:rsid w:val="002871D1"/>
    <w:rsid w:val="002A6D79"/>
    <w:rsid w:val="002D3F58"/>
    <w:rsid w:val="003419CA"/>
    <w:rsid w:val="00375B66"/>
    <w:rsid w:val="00392BDF"/>
    <w:rsid w:val="003B7E5C"/>
    <w:rsid w:val="003F02A8"/>
    <w:rsid w:val="0042042C"/>
    <w:rsid w:val="004B271D"/>
    <w:rsid w:val="005F5724"/>
    <w:rsid w:val="00632AE2"/>
    <w:rsid w:val="006B5565"/>
    <w:rsid w:val="00700FE8"/>
    <w:rsid w:val="0070459D"/>
    <w:rsid w:val="00711B89"/>
    <w:rsid w:val="008323B2"/>
    <w:rsid w:val="008730E5"/>
    <w:rsid w:val="008B4CBF"/>
    <w:rsid w:val="008E1F39"/>
    <w:rsid w:val="008F244F"/>
    <w:rsid w:val="00900F6D"/>
    <w:rsid w:val="0094591A"/>
    <w:rsid w:val="009617B0"/>
    <w:rsid w:val="00974FDD"/>
    <w:rsid w:val="009C0B2E"/>
    <w:rsid w:val="00A56DC9"/>
    <w:rsid w:val="00A82761"/>
    <w:rsid w:val="00AE71E0"/>
    <w:rsid w:val="00B25363"/>
    <w:rsid w:val="00B27A6D"/>
    <w:rsid w:val="00B6251F"/>
    <w:rsid w:val="00B94A4E"/>
    <w:rsid w:val="00BF6381"/>
    <w:rsid w:val="00C52C04"/>
    <w:rsid w:val="00C91B98"/>
    <w:rsid w:val="00CB2225"/>
    <w:rsid w:val="00CC3940"/>
    <w:rsid w:val="00D71426"/>
    <w:rsid w:val="00D877A6"/>
    <w:rsid w:val="00DA295A"/>
    <w:rsid w:val="00DB2403"/>
    <w:rsid w:val="00DF7D8F"/>
    <w:rsid w:val="00E30A67"/>
    <w:rsid w:val="00E9049F"/>
    <w:rsid w:val="00E90A4B"/>
    <w:rsid w:val="00EF2ACB"/>
    <w:rsid w:val="00F158E4"/>
    <w:rsid w:val="00FD3ACA"/>
    <w:rsid w:val="00FE0D9D"/>
    <w:rsid w:val="00FF07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9C9F84"/>
  <w15:chartTrackingRefBased/>
  <w15:docId w15:val="{0374EEAD-51DA-4E23-83BD-60596193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Titre1">
    <w:name w:val="heading 1"/>
    <w:basedOn w:val="Normal"/>
    <w:next w:val="Normal"/>
    <w:qFormat/>
    <w:pPr>
      <w:keepNext/>
      <w:numPr>
        <w:numId w:val="1"/>
      </w:numPr>
      <w:outlineLvl w:val="0"/>
    </w:pPr>
    <w:rPr>
      <w:b/>
      <w:bCs/>
      <w:sz w:val="24"/>
    </w:rPr>
  </w:style>
  <w:style w:type="paragraph" w:styleId="Titre2">
    <w:name w:val="heading 2"/>
    <w:basedOn w:val="Normal"/>
    <w:next w:val="Normal"/>
    <w:qFormat/>
    <w:pPr>
      <w:keepNext/>
      <w:numPr>
        <w:ilvl w:val="1"/>
        <w:numId w:val="1"/>
      </w:numPr>
      <w:tabs>
        <w:tab w:val="left" w:pos="6804"/>
      </w:tabs>
      <w:outlineLvl w:val="1"/>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Wingdings" w:hAnsi="Wingdings" w:cs="Wingdings"/>
    </w:rPr>
  </w:style>
  <w:style w:type="character" w:customStyle="1" w:styleId="WW8Num3z0">
    <w:name w:val="WW8Num3z0"/>
    <w:rPr>
      <w:rFonts w:ascii="Times New Roman" w:eastAsia="Times New Roman" w:hAnsi="Times New Roman" w:cs="Times New Roman"/>
    </w:rPr>
  </w:style>
  <w:style w:type="character" w:customStyle="1" w:styleId="WW8Num4z0">
    <w:name w:val="WW8Num4z0"/>
    <w:rPr>
      <w:rFonts w:ascii="Wingdings" w:hAnsi="Wingdings" w:cs="Wingdings"/>
    </w:rPr>
  </w:style>
  <w:style w:type="character" w:customStyle="1" w:styleId="WW8Num5z0">
    <w:name w:val="WW8Num5z0"/>
    <w:rPr>
      <w:rFonts w:ascii="Trebuchet MS" w:hAnsi="Trebuchet MS" w:cs="Trebuchet MS"/>
    </w:rPr>
  </w:style>
  <w:style w:type="character" w:customStyle="1" w:styleId="WW8Num6z0">
    <w:name w:val="WW8Num6z0"/>
    <w:rPr>
      <w:rFonts w:ascii="Courier New" w:hAnsi="Courier New" w:cs="Courier New"/>
    </w:rPr>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Policepardfaut1">
    <w:name w:val="Police par défaut1"/>
  </w:style>
  <w:style w:type="character" w:customStyle="1" w:styleId="Caracteresdenotaalpie">
    <w:name w:val="Caracteres de nota al pie"/>
    <w:rPr>
      <w:vertAlign w:val="superscript"/>
    </w:rPr>
  </w:style>
  <w:style w:type="character" w:customStyle="1" w:styleId="WW8Num14z0">
    <w:name w:val="WW8Num14z0"/>
    <w:rPr>
      <w:rFonts w:ascii="Trebuchet MS" w:eastAsia="Trebuchet MS" w:hAnsi="Trebuchet MS" w:cs="Trebuchet MS"/>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2z0">
    <w:name w:val="WW8Num12z0"/>
    <w:rPr>
      <w:rFonts w:ascii="Trebuchet MS" w:eastAsia="Trebuchet MS" w:hAnsi="Trebuchet MS" w:cs="Trebuchet M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Vietas">
    <w:name w:val="Viñetas"/>
    <w:rPr>
      <w:rFonts w:ascii="OpenSymbol" w:eastAsia="OpenSymbol" w:hAnsi="OpenSymbol" w:cs="OpenSymbol"/>
    </w:rPr>
  </w:style>
  <w:style w:type="paragraph" w:customStyle="1" w:styleId="Encabezado">
    <w:name w:val="Encabezado"/>
    <w:basedOn w:val="Normal"/>
    <w:next w:val="Corpsdetexte"/>
    <w:pPr>
      <w:keepNext/>
      <w:spacing w:before="240" w:after="120"/>
    </w:pPr>
    <w:rPr>
      <w:rFonts w:ascii="Arial" w:eastAsia="SimSun" w:hAnsi="Arial" w:cs="Lucida Sans"/>
      <w:sz w:val="28"/>
      <w:szCs w:val="28"/>
    </w:rPr>
  </w:style>
  <w:style w:type="paragraph" w:styleId="Corpsdetexte">
    <w:name w:val="Body Text"/>
    <w:basedOn w:val="Normal"/>
    <w:pPr>
      <w:spacing w:after="120"/>
    </w:pPr>
  </w:style>
  <w:style w:type="paragraph" w:styleId="Liste">
    <w:name w:val="List"/>
    <w:basedOn w:val="Corpsdetexte"/>
    <w:rPr>
      <w:rFonts w:cs="Lucida Sans"/>
    </w:rPr>
  </w:style>
  <w:style w:type="paragraph" w:customStyle="1" w:styleId="Etiqueta">
    <w:name w:val="Etiqueta"/>
    <w:basedOn w:val="Normal"/>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Textedebulles">
    <w:name w:val="Balloon Text"/>
    <w:basedOn w:val="Normal"/>
    <w:rPr>
      <w:rFonts w:ascii="Tahoma" w:hAnsi="Tahoma" w:cs="Tahoma"/>
      <w:sz w:val="16"/>
      <w:szCs w:val="16"/>
    </w:rPr>
  </w:style>
  <w:style w:type="paragraph" w:styleId="Notedebasdepage">
    <w:name w:val="footnote text"/>
    <w:basedOn w:val="Normal"/>
    <w:pPr>
      <w:overflowPunct/>
      <w:autoSpaceDE/>
      <w:textAlignment w:val="auto"/>
    </w:pPr>
    <w:rPr>
      <w:lang w:val="es-ES" w:eastAsia="he-IL" w:bidi="he-IL"/>
    </w:rPr>
  </w:style>
  <w:style w:type="character" w:styleId="Lienhypertexte">
    <w:name w:val="Hyperlink"/>
    <w:uiPriority w:val="99"/>
    <w:unhideWhenUsed/>
    <w:rsid w:val="000446B2"/>
    <w:rPr>
      <w:rFonts w:ascii="Times New Roman" w:hAnsi="Times New Roman" w:cs="Times New Roman" w:hint="default"/>
      <w:color w:val="0000FF"/>
      <w:u w:val="single"/>
    </w:rPr>
  </w:style>
  <w:style w:type="character" w:customStyle="1" w:styleId="PieddepageCar">
    <w:name w:val="Pied de page Car"/>
    <w:link w:val="Pieddepage"/>
    <w:uiPriority w:val="99"/>
    <w:rsid w:val="000446B2"/>
    <w:rPr>
      <w:lang w:eastAsia="ar-SA"/>
    </w:rPr>
  </w:style>
  <w:style w:type="paragraph" w:customStyle="1" w:styleId="Default">
    <w:name w:val="Default"/>
    <w:rsid w:val="00A82761"/>
    <w:pPr>
      <w:autoSpaceDE w:val="0"/>
      <w:autoSpaceDN w:val="0"/>
      <w:adjustRightInd w:val="0"/>
    </w:pPr>
    <w:rPr>
      <w:color w:val="000000"/>
      <w:sz w:val="24"/>
      <w:szCs w:val="24"/>
    </w:rPr>
  </w:style>
  <w:style w:type="character" w:customStyle="1" w:styleId="En-tteCar">
    <w:name w:val="En-tête Car"/>
    <w:link w:val="En-tte"/>
    <w:rsid w:val="00A82761"/>
    <w:rPr>
      <w:lang w:eastAsia="ar-SA"/>
    </w:rPr>
  </w:style>
  <w:style w:type="paragraph" w:styleId="Paragraphedeliste">
    <w:name w:val="List Paragraph"/>
    <w:basedOn w:val="Normal"/>
    <w:uiPriority w:val="34"/>
    <w:qFormat/>
    <w:rsid w:val="004B271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81771">
      <w:bodyDiv w:val="1"/>
      <w:marLeft w:val="0"/>
      <w:marRight w:val="0"/>
      <w:marTop w:val="0"/>
      <w:marBottom w:val="0"/>
      <w:divBdr>
        <w:top w:val="none" w:sz="0" w:space="0" w:color="auto"/>
        <w:left w:val="none" w:sz="0" w:space="0" w:color="auto"/>
        <w:bottom w:val="none" w:sz="0" w:space="0" w:color="auto"/>
        <w:right w:val="none" w:sz="0" w:space="0" w:color="auto"/>
      </w:divBdr>
    </w:div>
    <w:div w:id="198319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nfo@forma2plu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83AD6-335F-4C5D-B78C-82580FB84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651</Words>
  <Characters>3585</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INGENIERIE LINGUISTIQUE</vt:lpstr>
      <vt:lpstr>INGENIERIE LINGUISTIQUE</vt:lpstr>
    </vt:vector>
  </TitlesOfParts>
  <Company>*</Company>
  <LinksUpToDate>false</LinksUpToDate>
  <CharactersWithSpaces>4228</CharactersWithSpaces>
  <SharedDoc>false</SharedDoc>
  <HLinks>
    <vt:vector size="6" baseType="variant">
      <vt:variant>
        <vt:i4>786554</vt:i4>
      </vt:variant>
      <vt:variant>
        <vt:i4>0</vt:i4>
      </vt:variant>
      <vt:variant>
        <vt:i4>0</vt:i4>
      </vt:variant>
      <vt:variant>
        <vt:i4>5</vt:i4>
      </vt:variant>
      <vt:variant>
        <vt:lpwstr>mailto:info@forma2plus.com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INGENIERIE LINGUISTIQUE</dc:title>
  <dc:subject/>
  <dc:creator>Client Préferé</dc:creator>
  <cp:keywords/>
  <cp:lastModifiedBy>Tessie Rako</cp:lastModifiedBy>
  <cp:revision>7</cp:revision>
  <cp:lastPrinted>2013-07-16T05:01:00Z</cp:lastPrinted>
  <dcterms:created xsi:type="dcterms:W3CDTF">2026-06-10T08:53:00Z</dcterms:created>
  <dcterms:modified xsi:type="dcterms:W3CDTF">2026-06-12T16:42:00Z</dcterms:modified>
</cp:coreProperties>
</file>